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BCB" w:rsidRDefault="004D3BCB">
      <w:pPr>
        <w:spacing w:before="6" w:line="180" w:lineRule="exact"/>
        <w:rPr>
          <w:sz w:val="19"/>
          <w:szCs w:val="19"/>
        </w:rPr>
      </w:pPr>
      <w:r w:rsidRPr="004D3BCB">
        <w:pict>
          <v:group id="_x0000_s3341" style="position:absolute;margin-left:728.9pt;margin-top:342.45pt;width:48.2pt;height:9.25pt;z-index:-3772;mso-position-horizontal-relative:page;mso-position-vertical-relative:page" coordorigin="14578,6849" coordsize="964,185">
            <v:shape id="_x0000_s3351" style="position:absolute;left:14586;top:6859;width:87;height:161" coordorigin="14586,6859" coordsize="87,161" path="m14619,6898r-33,l14586,6883r4,l14595,6881r10,l14610,6879r4,-3l14619,6871r3,-2l14622,6864r2,-5l14641,6859r,145l14672,7004r,16l14586,7020r,-16l14619,7004r,-106xe" fillcolor="black" stroked="f">
              <v:path arrowok="t"/>
            </v:shape>
            <v:shape id="_x0000_s3350" style="position:absolute;left:14735;top:6989;width:0;height:31" coordorigin="14735,6989" coordsize="0,31" path="m14735,6989r,31e" filled="f" strokeweight="1.42pt">
              <v:path arrowok="t"/>
            </v:shape>
            <v:shape id="_x0000_s3349" style="position:absolute;left:14792;top:6857;width:108;height:164" coordorigin="14792,6857" coordsize="108,164" path="m14833,6857r7,l14862,6860r16,9l14888,6876r5,12l14893,6912r-2,5l14888,6924r-2,5l14884,6934r-3,2l14879,6941r-5,5l14869,6951r-2,4l14859,6960r-7,8l14845,6975r-7,7l14828,6989r-7,7l14814,7001r86,l14900,7020r-108,l14792,6996r7,-4l14807,6984r7,-7l14821,6972r7,-7l14835,6958r18,-16l14863,6928r1,-1l14869,6919r2,-7l14871,6893r-2,-5l14862,6883r-5,-4l14850,6876r-24,l14819,6879r-8,2l14804,6886r-7,5l14797,6867r5,-3l14807,6862r9,-3l14823,6859r10,-2xe" fillcolor="black" stroked="f">
              <v:path arrowok="t"/>
            </v:shape>
            <v:shape id="_x0000_s3348" style="position:absolute;left:14953;top:6989;width:0;height:31" coordorigin="14953,6989" coordsize="0,31" path="m14953,6989r,31e" filled="f" strokeweight="1.42pt">
              <v:path arrowok="t"/>
            </v:shape>
            <v:shape id="_x0000_s3347" style="position:absolute;left:15011;top:6857;width:106;height:164" coordorigin="15011,6857" coordsize="106,164" path="m15112,6888r,19l15109,6912r,5l15107,6924r-2,5l15102,6934r-2,2l15095,6941r-2,5l15088,6951r-5,4l15078,6960r-7,8l15064,6975r-10,7l15047,6989r-7,7l15033,7001r84,l15117,7020r-106,l15011,6996r7,-4l15025,6984r8,-7l15040,6972r7,-7l15054,6958r16,-16l15080,6927r1,l15088,6919r2,-7l15090,6893r-5,-5l15081,6883r-5,-4l15069,6876r-24,l15037,6879r-7,2l15023,6886r-7,5l15013,6891r,-24l15018,6864r7,-2l15035,6859r7,l15052,6857r7,l15081,6860r16,9l15107,6876r5,12xe" fillcolor="black" stroked="f">
              <v:path arrowok="t"/>
            </v:shape>
            <v:shape id="_x0000_s3346" style="position:absolute;left:15148;top:6857;width:108;height:166" coordorigin="15148,6857" coordsize="108,166" path="m15256,6936r-1,29l15252,6985r-6,16l15229,7017r-20,6l15203,7023r-22,-4l15165,7009r-5,-5l15154,6988r-4,-19l15148,6946r,-5l15149,6916r4,-20l15159,6881r15,-17l15194,6858r9,-1l15223,6861r17,12l15244,6879r7,14l15227,6886r-5,-5l15218,6879r-3,-3l15189,6876r-3,3l15182,6881r-5,5l15174,6893r-2,5l15172,6905r-2,7l15170,6975r2,7l15174,6989r3,5l15182,6999r2,2l15189,7004r7,2l15208,7006r7,-2l15218,7001r4,-2l15227,6994r3,-5l15232,6982r,-5l15234,6968r,-56l15255,6912r1,24xe" fillcolor="black" stroked="f">
              <v:path arrowok="t"/>
            </v:shape>
            <v:shape id="_x0000_s3345" style="position:absolute;left:15148;top:6857;width:108;height:166" coordorigin="15148,6857" coordsize="108,166" path="m15234,6912r-2,-7l15232,6898r-2,-7l15227,6886r24,7l15255,6912r-21,xe" fillcolor="black" stroked="f">
              <v:path arrowok="t"/>
            </v:shape>
            <v:shape id="_x0000_s3344" style="position:absolute;left:15290;top:6857;width:108;height:164" coordorigin="15290,6857" coordsize="108,164" path="m15391,6888r,19l15388,6912r,5l15386,6924r-3,5l15381,6934r-2,2l15374,6941r-3,5l15367,6951r-5,4l15357,6960r-7,8l15343,6975r-10,7l15326,6989r-8,7l15311,7001r87,l15398,7020r-108,l15290,6996r7,-4l15304,6984r7,-7l15318,6972r8,-7l15333,6958r16,-16l15359,6927r,l15367,6919r2,-7l15369,6893r-2,-5l15359,6883r-4,-4l15347,6876r-24,l15316,6879r-7,2l15302,6886r-8,5l15292,6891r,-24l15297,6864r7,-2l15314,6859r7,l15330,6857r8,l15360,6860r16,9l15386,6876r5,12xe" fillcolor="black" stroked="f">
              <v:path arrowok="t"/>
            </v:shape>
            <v:shape id="_x0000_s3343" style="position:absolute;left:15427;top:6857;width:108;height:166" coordorigin="15427,6857" coordsize="108,166" path="m15535,6936r-1,29l15531,6985r-7,16l15507,7017r-19,6l15482,7023r-22,-4l15444,7009r-5,-5l15433,6988r-5,-19l15427,6946r,-5l15428,6916r4,-20l15437,6881r16,-17l15472,6858r10,-1l15502,6861r17,12l15523,6879r7,14l15506,6886r-5,-5l15496,6879r-2,-3l15468,6876r-3,3l15460,6881r-4,5l15453,6893r-2,5l15451,6905r-3,7l15448,6968r3,7l15451,6982r2,7l15456,6994r4,5l15463,7001r5,3l15475,7006r12,l15494,7004r2,-3l15501,6999r5,-5l15508,6989r3,-7l15511,6977r2,-9l15513,6912r21,l15535,6936xe" fillcolor="black" stroked="f">
              <v:path arrowok="t"/>
            </v:shape>
            <v:shape id="_x0000_s3342" style="position:absolute;left:15427;top:6857;width:108;height:166" coordorigin="15427,6857" coordsize="108,166" path="m15513,6912r,-7l15511,6898r-3,-7l15506,6886r24,7l15534,6912r-21,xe" fillcolor="black" stroked="f">
              <v:path arrowok="t"/>
            </v:shape>
            <w10:wrap anchorx="page" anchory="page"/>
          </v:group>
        </w:pict>
      </w:r>
      <w:r w:rsidRPr="004D3BCB">
        <w:pict>
          <v:group id="_x0000_s3338" style="position:absolute;margin-left:717.75pt;margin-top:342.7pt;width:8.8pt;height:9pt;z-index:-3773;mso-position-horizontal-relative:page;mso-position-vertical-relative:page" coordorigin="14355,6854" coordsize="176,180">
            <v:shape id="_x0000_s3340" style="position:absolute;left:14362;top:6862;width:144;height:159" coordorigin="14362,6862" coordsize="144,159" path="m14434,7001r51,-139l14506,6862r-57,158l14420,7020r-58,-158l14384,6862r50,139xe" fillcolor="black" stroked="f">
              <v:path arrowok="t"/>
            </v:shape>
            <v:shape id="_x0000_s3339" style="position:absolute;left:14516;top:6989;width:0;height:31" coordorigin="14516,6989" coordsize="0,31" path="m14516,6989r,31e" filled="f" strokeweight="1.42pt">
              <v:path arrowok="t"/>
            </v:shape>
            <w10:wrap anchorx="page" anchory="page"/>
          </v:group>
        </w:pict>
      </w:r>
      <w:r w:rsidRPr="004D3BCB">
        <w:pict>
          <v:group id="_x0000_s3304" style="position:absolute;margin-left:0;margin-top:84pt;width:11in;height:253.35pt;z-index:-3774;mso-position-horizontal-relative:page;mso-position-vertical-relative:page" coordorigin=",1680" coordsize="15840,5067">
            <v:shape id="_x0000_s3337" style="position:absolute;top:1687;width:15840;height:5052" coordorigin=",1687" coordsize="15840,5052" path="m,1687l,6739r15840,l15840,1687,,1687xe" fillcolor="#f9a72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336" type="#_x0000_t75" style="position:absolute;left:6744;top:2633;width:2410;height:962">
              <v:imagedata r:id="rId7" o:title=""/>
            </v:shape>
            <v:shape id="_x0000_s3335" type="#_x0000_t75" style="position:absolute;left:5501;top:2088;width:5359;height:262">
              <v:imagedata r:id="rId8" o:title=""/>
            </v:shape>
            <v:shape id="_x0000_s3334" style="position:absolute;left:2416;top:5154;width:315;height:539" coordorigin="2416,5154" coordsize="315,539" path="m2416,5693r,-97l2502,5596r,-346l2416,5250r,-96l2731,5154r,96l2642,5250r,346l2731,5596r,97l2416,5693xe" fillcolor="black" stroked="f">
              <v:path arrowok="t"/>
            </v:shape>
            <v:shape id="_x0000_s3333" style="position:absolute;left:2819;top:5154;width:315;height:539" coordorigin="2819,5154" coordsize="315,539" path="m2819,5693r,-97l2906,5596r,-346l2819,5250r,-96l3134,5154r,96l3045,5250r,346l3134,5596r,97l2819,5693xe" fillcolor="black" stroked="f">
              <v:path arrowok="t"/>
            </v:shape>
            <v:shape id="_x0000_s3332" style="position:absolute;left:3247;top:5154;width:387;height:539" coordorigin="3247,5154" coordsize="387,539" path="m3384,5589r250,l3634,5693r-387,l3247,5154r137,l3384,5589xe" fillcolor="black" stroked="f">
              <v:path arrowok="t"/>
            </v:shape>
            <v:shape id="_x0000_s3331" style="position:absolute;left:3661;top:5551;width:212;height:274" coordorigin="3661,5551" coordsize="212,274" path="m3872,5551r-130,274l3661,5825r72,-274l3872,5551xe" fillcolor="black" stroked="f">
              <v:path arrowok="t"/>
            </v:shape>
            <v:shape id="_x0000_s3330" style="position:absolute;left:3985;top:5154;width:445;height:539" coordorigin="3985,5154" coordsize="445,539" path="m4237,5154r21,1l4278,5158r16,4l4300,5163r20,6l4339,5176r17,10l4379,5202r14,14l4405,5232r8,13l4204,5255r-80,l4124,5416r41,l4187,5415r21,-2l4223,5411r20,-5l4260,5396r1,-2l4271,5387r5,-9l4281,5365r4,-9l4285,5327r-2,-21l4274,5289r-1,-1l4266,5276r-9,-7l4245,5264r175,-2l4426,5281r3,20l4430,5323r,2l4429,5345r-4,20l4421,5384r-3,10l4409,5414r-11,18l4387,5447r-21,19l4350,5479r-17,10l4316,5498r-23,9l4274,5511r-19,4l4233,5516r-22,1l4124,5517r,176l3985,5693r,-539l4213,5154r24,xe" fillcolor="black" stroked="f">
              <v:path arrowok="t"/>
            </v:shape>
            <v:shape id="_x0000_s3329" style="position:absolute;left:4204;top:5245;width:217;height:19" coordorigin="4204,5245" coordsize="217,19" path="m4420,5262r-175,2l4225,5259r-19,-4l4204,5255r209,-10l4420,5262xe" fillcolor="black" stroked="f">
              <v:path arrowok="t"/>
            </v:shape>
            <v:shape id="_x0000_s3328" style="position:absolute;left:4526;top:5144;width:423;height:549" coordorigin="4526,5144" coordsize="423,549" path="m4899,5402r-10,16l4879,5433r-12,16l4853,5464r-15,16l4821,5496r-2,2l4804,5511r-16,14l4773,5538r-15,12l4754,5553r-20,15l4718,5580r-12,9l4949,5589r,104l4526,5693r,-89l4542,5592r16,-12l4574,5568r15,-12l4605,5544r16,-13l4642,5514r17,-14l4674,5487r14,-12l4700,5463r18,-19l4733,5428r13,-15l4756,5399r8,-12l4773,5368r5,-19l4780,5329r,-4l4778,5302r-7,-19l4759,5269r-15,-10l4726,5252r-21,-4l4689,5248r-19,1l4651,5252r-20,6l4620,5262r-19,8l4583,5279r-17,10l4552,5298r-12,l4540,5178r15,-6l4572,5167r21,-6l4617,5156r19,-5l4656,5148r20,-2l4696,5144r20,l4740,5145r23,2l4785,5150r20,5l4824,5161r17,7l4856,5177r13,10l4885,5201r12,15l4907,5233r8,19l4920,5273r2,22l4922,5305r-1,21l4919,5346r-5,19l4908,5384r-9,18xe" fillcolor="black" stroked="f">
              <v:path arrowok="t"/>
            </v:shape>
            <v:shape id="_x0000_s3327" style="position:absolute;left:5054;top:5154;width:442;height:539" coordorigin="5054,5154" coordsize="442,539" path="m5305,5154r21,1l5345,5158r18,4l5388,5169r19,7l5425,5186r23,16l5462,5216r11,17l5480,5245r-209,10l5192,5255r,161l5232,5416r23,-1l5275,5413r15,-2l5310,5406r17,-10l5328,5394r10,-7l5345,5378r3,-13l5352,5356r3,-12l5355,5327r-3,-21l5343,5289r-10,-13l5324,5269r-10,-5l5487,5262r6,19l5496,5301r1,22l5497,5325r-1,20l5493,5365r-4,19l5485,5394r-8,20l5467,5432r-13,15l5433,5466r-16,13l5400,5489r-17,9l5360,5507r-18,4l5323,5515r-22,1l5278,5517r-86,l5192,5693r-138,l5054,5154r229,l5305,5154xe" fillcolor="black" stroked="f">
              <v:path arrowok="t"/>
            </v:shape>
            <v:shape id="_x0000_s3326" style="position:absolute;left:5271;top:5245;width:217;height:19" coordorigin="5271,5245" coordsize="217,19" path="m5487,5262r-173,2l5295,5259r-20,-3l5271,5255r209,-10l5487,5262xe" fillcolor="black" stroked="f">
              <v:path arrowok="t"/>
            </v:shape>
            <v:shape id="_x0000_s3325" style="position:absolute;left:5823;top:5144;width:608;height:561" coordorigin="5823,5144" coordsize="608,561" path="m6213,5495r,-117l6347,5378r,40l6347,5439r-3,20l6340,5478r-6,19l6325,5520r-11,18l6303,5553r-11,12l6432,5685r,8l6258,5693r-50,-46l6192,5659r-17,11l6157,5679r-18,8l6110,5696r-20,4l6070,5703r-20,1l6037,5705r-24,-1l5991,5702r-21,-4l5950,5693r-18,-7l5914,5678r-16,-9l5884,5658r-19,-15l5852,5627r-11,-16l5833,5592r156,-12l5997,5587r9,7l6018,5599r12,5l6042,5608r22,l6085,5608r19,-3l6107,5604r19,-7l6144,5588r2,-1l5992,5450r-5,4l5980,5462r-5,12l5968,5491r-3,21l5965,5517r2,20l5974,5556r-150,-5l5823,5536r2,-20l5828,5496r5,-13l5841,5465r12,-17l5857,5442r14,-15l5886,5415r2,-1l5906,5401r17,-8l5924,5392r-9,-7l5905,5375r-9,-7l5886,5358r-7,-7l5872,5341r-8,-9l5860,5322r-3,-12l5852,5298r-2,-12l5850,5272r2,-21l5858,5232r155,-6l6006,5228r-5,5l5997,5238r-3,7l5989,5250r-2,10l5987,5269r4,19l6000,5306r4,7l6016,5325r15,13l6048,5353r1,l6065,5338r12,-15l6081,5317r7,-18l6090,5279r,-17l6088,5252r-2,-7l6081,5238r-5,-5l6071,5228r-7,-2l6059,5223r-7,-2l6023,5221r190,-7l6221,5232r4,20l6225,5260r,12l6222,5284r-2,12l6214,5315r-10,17l6191,5348r-16,13l6165,5368r-15,10l6133,5386r-21,8l6102,5397r111,98xe" fillcolor="black" stroked="f">
              <v:path arrowok="t"/>
            </v:shape>
            <v:shape id="_x0000_s3324" style="position:absolute;left:5823;top:5144;width:608;height:561" coordorigin="5823,5144" coordsize="608,561" path="m6066,5145r21,1l6106,5148r16,3l6143,5158r19,8l6177,5174r18,16l6207,5205r6,9l6023,5221r-5,2l6013,5226r-155,6l5862,5223r10,-16l5885,5192r8,-7l5909,5174r17,-9l5945,5156r8,-2l5971,5150r19,-3l6009,5145r22,-1l6045,5144r21,1xe" fillcolor="black" stroked="f">
              <v:path arrowok="t"/>
            </v:shape>
            <v:shape id="_x0000_s3323" style="position:absolute;left:5823;top:5144;width:608;height:561" coordorigin="5823,5144" coordsize="608,561" path="m5827,5572r-3,-21l5974,5556r1,2l5980,5570r9,10l5833,5592r-6,-20xe" fillcolor="black" stroked="f">
              <v:path arrowok="t"/>
            </v:shape>
            <v:shape id="_x0000_s3322" style="position:absolute;left:6739;top:5154;width:562;height:539" coordorigin="6739,5154" coordsize="562,539" path="m7164,5332r-98,233l6970,5565,6869,5332r,361l6739,5693r,-539l6900,5154r120,269l7140,5154r161,l7301,5693r-137,l7164,5332xe" fillcolor="black" stroked="f">
              <v:path arrowok="t"/>
            </v:shape>
            <v:shape id="_x0000_s3321" style="position:absolute;left:7441;top:5154;width:442;height:539" coordorigin="7441,5154" coordsize="442,539" path="m7692,5154r21,1l7732,5158r18,4l7775,5169r19,8l7811,5187r21,15l7846,5216r12,16l7866,5245r-209,10l7578,5255r,161l7619,5416r23,-1l7662,5413r14,-2l7696,5406r17,-10l7715,5394r9,-7l7729,5378r5,-13l7739,5356r2,-12l7741,5327r-3,-21l7728,5289r-1,-1l7720,5276r-10,-7l7700,5264r174,-2l7879,5281r3,20l7883,5323r,2l7882,5345r-3,20l7874,5384r-3,10l7863,5414r-11,18l7840,5447r-20,19l7804,5479r-17,10l7769,5498r-23,9l7728,5511r-19,4l7688,5516r-24,1l7578,5517r,176l7441,5693r,-539l7669,5154r23,xe" fillcolor="black" stroked="f">
              <v:path arrowok="t"/>
            </v:shape>
            <v:shape id="_x0000_s3320" style="position:absolute;left:7657;top:5245;width:217;height:19" coordorigin="7657,5245" coordsize="217,19" path="m7874,5262r-174,2l7681,5259r-20,-3l7657,5255r209,-10l7874,5262xe" fillcolor="black" stroked="f">
              <v:path arrowok="t"/>
            </v:shape>
            <v:shape id="_x0000_s3319" style="position:absolute;left:7981;top:5154;width:387;height:539" coordorigin="7981,5154" coordsize="387,539" path="m8121,5589r247,l8368,5693r-387,l7981,5154r140,l8121,5589xe" fillcolor="black" stroked="f">
              <v:path arrowok="t"/>
            </v:shape>
            <v:shape id="_x0000_s3318" style="position:absolute;left:8424;top:5144;width:459;height:558" coordorigin="8424,5144" coordsize="459,558" path="m8454,5544r17,11l8488,5565r18,8l8525,5581r9,3l8555,5591r20,5l8594,5600r19,2l8633,5603r12,1l8657,5601r14,l8683,5599r12,-3l8705,5594r10,-5l8724,5584r7,-7l8736,5570r5,-10l8741,5536r-5,-9l8727,5517r-16,-9l8691,5501r-10,-3l8662,5493r-19,-4l8623,5484r-25,-4l8579,5475r-19,-5l8553,5469r-22,-8l8511,5451r-17,-10l8478,5429r-13,-12l8446,5392r-9,-18l8431,5355r-4,-20l8426,5315r2,-21l8432,5274r7,-19l8449,5238r12,-17l8476,5206r17,-14l8509,5182r17,-9l8543,5166r19,-7l8581,5154r20,-4l8622,5147r22,-2l8666,5144r21,1l8707,5146r20,2l8747,5150r19,3l8794,5159r20,5l8833,5170r18,6l8861,5180r,125l8847,5305r-15,-12l8815,5283r-18,-10l8778,5265r-11,-3l8748,5255r-19,-5l8710,5246r-20,-3l8671,5243r-12,l8647,5245r-9,l8626,5248r-12,2l8604,5255r-10,2l8587,5264r-7,8l8573,5279r-3,7l8570,5310r5,12l8585,5329r13,7l8616,5342r24,5l8647,5349r20,4l8686,5358r19,3l8723,5365r19,6l8763,5377r22,9l8804,5395r18,10l8837,5416r13,12l8865,5448r8,18l8879,5485r3,21l8883,5524r-2,22l8878,5566r-7,18l8862,5602r-11,17l8836,5634r-17,15l8801,5662r-15,9l8769,5679r-18,6l8732,5691r-21,4l8690,5699r-22,2l8644,5702r-11,l8611,5702r-22,-1l8569,5699r-20,-3l8531,5693r-34,-8l8478,5680r-20,-6l8440,5668r-16,-7l8424,5531r14,l8454,5544xe" fillcolor="black" stroked="f">
              <v:path arrowok="t"/>
            </v:shape>
            <v:shape id="_x0000_s3317" style="position:absolute;left:9200;top:5144;width:507;height:561" coordorigin="9200,5144" coordsize="507,561" path="m9481,5144r15,l9517,5144r20,1l9557,5147r19,3l9595,5153r2,1l9614,5157r18,5l9650,5168r19,8l9689,5185r16,7l9705,5317r-17,l9681,5313r-10,-8l9659,5296r-17,-12l9625,5274r-4,-2l9605,5263r-20,-7l9572,5252r-19,-4l9534,5246r-21,-1l9512,5245r-20,1l9472,5248r-19,4l9427,5263r-16,11l9394,5287r-14,16l9369,5319r-10,19l9351,5361r-4,20l9345,5401r-1,20l9345,5445r2,22l9352,5488r6,19l9366,5525r9,16l9387,5555r17,15l9419,5580r17,8l9455,5594r21,5l9498,5602r23,1l9565,5604r,-106l9457,5498r,-101l9707,5397r,264l9674,5673r-19,6l9634,5684r-23,6l9591,5695r-20,3l9551,5701r-19,2l9512,5704r-20,1l9491,5705r-24,-1l9444,5702r-21,-3l9402,5695r-20,-5l9363,5683r-18,-8l9328,5667r-16,-10l9296,5646r-14,-12l9264,5616r-12,-15l9241,5585r-9,-17l9223,5550r-7,-19l9210,5511r-4,-20l9203,5469r-2,-22l9200,5424r,-1l9201,5400r2,-22l9206,5357r5,-20l9217,5317r7,-18l9233,5281r9,-17l9254,5248r12,-15l9291,5209r15,-12l9322,5187r17,-10l9356,5169r19,-7l9394,5156r21,-4l9436,5148r22,-2l9481,5144xe" fillcolor="black" stroked="f">
              <v:path arrowok="t"/>
            </v:shape>
            <v:shape id="_x0000_s3316" style="position:absolute;left:9798;top:5144;width:466;height:558" coordorigin="9798,5144" coordsize="466,558" path="m9891,5647r-15,-14l9862,5618r-12,-16l9839,5585r-10,-17l9821,5549r-7,-21l9808,5510r-4,-20l9801,5470r-2,-20l9798,5428r,-5l9799,5402r2,-21l9804,5361r4,-19l9813,5323r12,-34l9834,5270r11,-17l9857,5237r13,-15l9887,5205r16,-12l9920,5182r18,-10l9957,5164r21,-6l9997,5153r20,-4l10037,5146r20,-1l10075,5144r21,l10115,5145r20,1l10156,5150r19,5l10185,5158r21,6l10224,5171r4,2l10243,5178r9,5l10265,5187r,133l10248,5320r-8,-7l10233,5305r-12,-7l10206,5287r-17,-12l10188,5274r-19,-8l10151,5258r-7,-3l10126,5250r-20,-2l10094,5248r-20,1l10055,5252r-16,5l10021,5265r-17,11l9991,5286r-13,15l9967,5318r-8,19l9951,5359r-5,19l9944,5398r-1,22l9943,5423r,22l9946,5466r3,19l9955,5503r12,26l9978,5545r12,15l10009,5575r18,10l10041,5592r20,4l10081,5598r15,1l10116,5598r20,-4l10165,5585r18,-9l10192,5570r10,-5l10214,5555r10,-7l10233,5541r10,-7l10250,5529r15,l10265,5656r-19,9l10228,5672r-4,1l10206,5680r-20,7l10185,5688r-20,5l10146,5697r-9,3l10121,5701r-19,1l10072,5702r-20,l10031,5700r-20,-2l9992,5694r-19,-5l9962,5685r-20,-7l9924,5669r-17,-11l9891,5647xe" fillcolor="black" stroked="f">
              <v:path arrowok="t"/>
            </v:shape>
            <v:shape id="_x0000_s3315" style="position:absolute;left:10618;top:5154;width:445;height:539" coordorigin="10618,5154" coordsize="445,539" path="m10869,5154r20,1l10909,5158r18,4l10933,5163r20,6l10972,5176r17,10l11011,5202r15,14l11038,5232r8,13l10837,5255r-80,l10757,5416r39,l10818,5415r20,-2l10856,5411r19,-5l10893,5396r8,-9l10909,5378r4,-13l10916,5356r2,-12l10918,5327r-2,-21l10906,5289r,-1l10899,5276r-10,-7l10877,5264r176,-2l11058,5281r3,20l11062,5323r1,2l11061,5345r-3,20l11054,5384r-3,10l11041,5414r-10,18l11019,5447r-20,19l10983,5479r-17,10l10948,5498r-22,9l10907,5511r-20,4l10866,5516r-22,1l10757,5517r,176l10618,5693r,-539l10846,5154r23,xe" fillcolor="black" stroked="f">
              <v:path arrowok="t"/>
            </v:shape>
            <v:shape id="_x0000_s3314" style="position:absolute;left:10837;top:5245;width:217;height:19" coordorigin="10837,5245" coordsize="217,19" path="m11053,5262r-176,2l10857,5259r-19,-4l10837,5255r209,-10l11053,5262xe" fillcolor="black" stroked="f">
              <v:path arrowok="t"/>
            </v:shape>
            <v:shape id="_x0000_s3313" style="position:absolute;left:11154;top:5286;width:293;height:407" coordorigin="11154,5286" coordsize="293,407" path="m11311,5413r-20,6l11284,5421r,272l11154,5693r,-407l11284,5286r,60l11302,5331r18,-13l11336,5308r16,-8l11358,5298r21,-7l11399,5287r17,-1l11447,5286r,125l11435,5411r-5,-2l11421,5406r-24,l11387,5404r-10,l11356,5405r-19,2l11329,5409r-18,4xe" fillcolor="black" stroked="f">
              <v:path arrowok="t"/>
            </v:shape>
            <v:shape id="_x0000_s3312" style="position:absolute;left:11522;top:5286;width:130;height:407" coordorigin="11522,5286" coordsize="130,407" path="m11522,5286r129,l11651,5693r-129,l11522,5286xe" fillcolor="black" stroked="f">
              <v:path arrowok="t"/>
            </v:shape>
            <v:shape id="_x0000_s3311" style="position:absolute;left:11517;top:5130;width:137;height:99" coordorigin="11517,5130" coordsize="137,99" path="m11517,5130r137,l11654,5228r-137,l11517,5130xe" fillcolor="black" stroked="f">
              <v:path arrowok="t"/>
            </v:shape>
            <v:shape id="_x0000_s3310" style="position:absolute;left:11745;top:5276;width:377;height:426" coordorigin="11745,5276" coordsize="377,426" path="m12122,5418r-17,l12098,5413r-5,-4l12086,5404r-7,-7l12069,5392r-9,-5l12050,5382r-10,-5l12028,5373r-18,-4l11989,5368r-4,l11963,5370r-20,5l11926,5384r-16,13l11895,5417r-8,17l11882,5453r-2,22l11880,5490r1,24l11884,5536r6,19l11899,5571r7,9l11921,5593r17,9l11958,5608r21,3l11988,5611r20,-2l12028,5605r5,-1l12045,5601r12,-5l12065,5592r9,-5l12081,5582r5,-5l12093,5570r5,-5l12105,5560r17,l12122,5671r-18,8l12086,5686r-19,7l12040,5698r-19,3l12001,5702r-16,l11964,5702r-20,-1l11924,5699r-19,-4l11887,5690r-20,-6l11849,5675r-18,-10l11815,5654r-17,-15l11785,5623r-12,-17l11764,5588r-9,-21l11750,5548r-3,-19l11745,5508r,-18l11746,5469r2,-21l11751,5428r6,-18l11764,5394r9,-18l11784,5359r12,-15l11811,5330r22,-17l11850,5303r18,-8l11888,5287r23,-5l11930,5279r20,-2l11971,5276r9,l12002,5277r20,1l12041,5281r16,3l12078,5290r19,7l12114,5304r8,4l12122,5418xe" fillcolor="black" stroked="f">
              <v:path arrowok="t"/>
            </v:shape>
            <v:shape id="_x0000_s3309" style="position:absolute;left:12209;top:5286;width:132;height:407" coordorigin="12209,5286" coordsize="132,407" path="m12209,5286r132,l12341,5693r-132,l12209,5286xe" fillcolor="black" stroked="f">
              <v:path arrowok="t"/>
            </v:shape>
            <v:shape id="_x0000_s3308" style="position:absolute;left:12206;top:5130;width:137;height:99" coordorigin="12206,5130" coordsize="137,99" path="m12206,5130r137,l12343,5228r-137,l12206,5130xe" fillcolor="black" stroked="f">
              <v:path arrowok="t"/>
            </v:shape>
            <v:shape id="_x0000_s3307" style="position:absolute;left:12463;top:5276;width:406;height:416" coordorigin="12463,5276" coordsize="406,416" path="m12869,5403r1,24l12870,5693r-130,l12740,5490r-1,-20l12738,5451r,-9l12735,5426r-2,-12l12728,5406r-5,-9l12716,5392r-10,-5l12697,5382r-12,-2l12656,5380r-12,2l12632,5387r-18,6l12595,5403r-2,1l12593,5693r-130,l12463,5286r130,l12593,5332r18,-14l12628,5307r17,-9l12658,5291r18,-7l12696,5279r20,-2l12730,5276r23,2l12774,5281r19,6l12811,5296r16,11l12834,5313r11,14l12854,5343r7,18l12866,5381r3,22xe" fillcolor="black" stroked="f">
              <v:path arrowok="t"/>
            </v:shape>
            <v:shape id="_x0000_s3306" style="position:absolute;left:12961;top:5286;width:423;height:558" coordorigin="12961,5286" coordsize="423,558" path="m13254,5656r,-12l13238,5656r-17,11l13203,5675r-21,6l13163,5684r-21,1l13139,5685r-24,-1l13093,5681r-20,-5l13054,5669r-17,-9l13022,5649r-14,-13l12996,5622r-9,-15l12979,5590r-7,-18l12968,5552r-4,-22l12962,5507r-1,-25l12961,5478r1,-22l12964,5435r4,-19l12973,5398r180,-21l13135,5386r-14,12l13109,5414r-8,18l13096,5452r-3,22l13093,5481r1,26l13098,5529r7,18l13114,5560r18,15l13149,5583r22,3l13182,5587r12,l13206,5584r12,-4l13233,5577r9,-5l13254,5565r,-185l13247,5377r5,-72l13257,5286r127,l13384,5647r-1,22l13381,5691r-3,19l13372,5728r-14,32l13347,5778r-13,14l13305,5814r-17,9l13268,5830r-35,9l13214,5841r-20,2l13173,5844r-15,l13138,5844r-20,l13098,5842r-20,-2l13074,5839r-22,-2l13032,5833r-19,-3l13004,5827r,-101l13019,5726r17,7l13055,5738r21,4l13100,5747r20,2l13138,5750r1,l13161,5750r20,-2l13199,5745r14,-4l13225,5733r8,-7l13240,5719r5,-12l13249,5695r3,-18l13254,5656xe" fillcolor="black" stroked="f">
              <v:path arrowok="t"/>
            </v:shape>
            <v:shape id="_x0000_s3305" style="position:absolute;left:12975;top:5276;width:276;height:116" coordorigin="12975,5276" coordsize="276,116" path="m13133,5277r11,-1l13165,5277r20,3l13203,5283r21,7l13241,5299r11,6l13247,5377r-10,-2l13225,5373r-9,-3l13197,5370r-24,2l13153,5377r-178,15l12984,5373r10,-18l13005,5339r9,-10l13028,5316r16,-12l13062,5294r12,-6l13093,5282r19,-4l13133,5277xe" fillcolor="black" stroked="f">
              <v:path arrowok="t"/>
            </v:shape>
            <w10:wrap anchorx="page" anchory="page"/>
          </v:group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683861">
      <w:pPr>
        <w:ind w:left="807"/>
        <w:sectPr w:rsidR="004D3BCB">
          <w:pgSz w:w="15840" w:h="12240" w:orient="landscape"/>
          <w:pgMar w:top="1120" w:right="2260" w:bottom="280" w:left="2260" w:header="720" w:footer="720" w:gutter="0"/>
          <w:cols w:space="720"/>
        </w:sectPr>
      </w:pPr>
      <w:r>
        <w:pict>
          <v:shape id="_x0000_i1025" type="#_x0000_t75" style="width:483.95pt;height:62.6pt">
            <v:imagedata r:id="rId9" o:title=""/>
          </v:shape>
        </w:pict>
      </w:r>
    </w:p>
    <w:p w:rsidR="004D3BCB" w:rsidRDefault="004D3BCB">
      <w:pPr>
        <w:spacing w:before="9" w:line="180" w:lineRule="exact"/>
        <w:rPr>
          <w:sz w:val="18"/>
          <w:szCs w:val="18"/>
        </w:rPr>
      </w:pPr>
      <w:r w:rsidRPr="004D3BCB">
        <w:lastRenderedPageBreak/>
        <w:pict>
          <v:group id="_x0000_s3294" style="position:absolute;margin-left:113.3pt;margin-top:479.55pt;width:678.7pt;height:46.05pt;z-index:-3769;mso-position-horizontal-relative:page;mso-position-vertical-relative:page" coordorigin="2267,9591" coordsize="13573,921">
            <v:shape id="_x0000_s3302" style="position:absolute;left:3137;top:9918;width:12694;height:0" coordorigin="3137,9918" coordsize="12694,0" path="m3137,9918r12693,e" filled="f" strokecolor="#f9a724" strokeweight="2.14pt">
              <v:path arrowok="t"/>
            </v:shape>
            <v:shape id="_x0000_s3301" type="#_x0000_t75" style="position:absolute;left:13421;top:9622;width:2146;height:862">
              <v:imagedata r:id="rId7" o:title=""/>
            </v:shape>
            <v:shape id="_x0000_s3300" style="position:absolute;left:13405;top:9607;width:2175;height:890" coordorigin="13405,9607" coordsize="2175,890" path="m13405,10497r2176,l15581,9607r-2176,l13405,10497xe" filled="f" strokecolor="white" strokeweight=".55167mm">
              <v:path arrowok="t"/>
            </v:shape>
            <v:shape id="_x0000_s3299" type="#_x0000_t75" style="position:absolute;left:2551;top:9941;width:773;height:516">
              <v:imagedata r:id="rId10" o:title=""/>
            </v:shape>
            <v:shape id="_x0000_s3298" type="#_x0000_t75" style="position:absolute;left:3329;top:10080;width:271;height:247">
              <v:imagedata r:id="rId11" o:title=""/>
            </v:shape>
            <v:shape id="_x0000_s3297" style="position:absolute;left:2274;top:10172;width:147;height:144" coordorigin="2274,10172" coordsize="147,144" path="m2296,10191r14,-11l2329,10174r19,-2l2371,10174r19,7l2404,10191r11,17l2421,10226r-46,-6l2373,10215r-3,-2l2368,10208r-3,-2l2361,10206r-3,-3l2344,10203r-59,2l2296,10191xe" fillcolor="#49442a" stroked="f">
              <v:path arrowok="t"/>
            </v:shape>
            <v:shape id="_x0000_s3296" style="position:absolute;left:2274;top:10172;width:147;height:144" coordorigin="2274,10172" coordsize="147,144" path="m2344,10287r9,l2356,10285r5,l2363,10283r5,-3l2370,10278r3,-3l2375,10271r,-5l2377,10261r,-31l2375,10225r,-5l2421,10226r2,18l2420,10267r-7,18l2404,10297r-16,11l2369,10314r-21,2l2326,10314r-18,-7l2293,10297r-11,-15l2276,10263r-2,-19l2277,10223r8,-18l2344,10203r-5,3l2334,10206r-5,4l2327,10215r-3,5l2322,10225r-2,5l2320,10259r2,4l2322,10271r2,2l2327,10278r2,2l2334,10283r2,2l2341,10285r3,2xe" fillcolor="#49442a" stroked="f">
              <v:path arrowok="t"/>
            </v:shape>
            <v:shape id="_x0000_s3295" style="position:absolute;left:2454;top:10174;width:135;height:137" coordorigin="2454,10174" coordsize="135,137" path="m2498,10191r7,-5l2512,10182r7,-3l2526,10174r32,l2570,10177r7,9l2585,10202r4,22l2589,10311r-43,l2546,10230r-3,-8l2541,10218r,-5l2538,10213r-4,-3l2531,10208r-17,l2510,10210r-5,l2502,10213r-4,5l2498,10311r-44,l2454,10177r44,l2498,10191xe" fillcolor="#49442a" stroked="f">
              <v:path arrowok="t"/>
            </v:shape>
            <w10:wrap anchorx="page" anchory="page"/>
          </v:group>
        </w:pict>
      </w:r>
      <w:r w:rsidRPr="004D3BCB">
        <w:pict>
          <v:group id="_x0000_s3292" style="position:absolute;margin-left:758pt;margin-top:108.35pt;width:14.05pt;height:73.95pt;z-index:-3771;mso-position-horizontal-relative:page;mso-position-vertical-relative:page" coordorigin="15160,2167" coordsize="281,1479">
            <v:shape id="_x0000_s3293" style="position:absolute;left:15160;top:2167;width:281;height:1479" coordorigin="15160,2167" coordsize="281,1479" path="m15160,2167r281,l15441,3646r-281,e" filled="f" strokeweight="2.50322mm">
              <v:path arrowok="t"/>
            </v:shape>
            <w10:wrap anchorx="page" anchory="page"/>
          </v:group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tbl>
      <w:tblPr>
        <w:tblW w:w="0" w:type="auto"/>
        <w:tblInd w:w="214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76"/>
        <w:gridCol w:w="3379"/>
        <w:gridCol w:w="3377"/>
      </w:tblGrid>
      <w:tr w:rsidR="004D3BCB">
        <w:trPr>
          <w:trHeight w:hRule="exact" w:val="404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404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4"/>
              <w:ind w:left="1271"/>
            </w:pPr>
            <w:r>
              <w:pict>
                <v:shape id="_x0000_i1026" type="#_x0000_t75" style="width:41.3pt;height:11.25pt">
                  <v:imagedata r:id="rId12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4"/>
              <w:ind w:left="1271"/>
            </w:pPr>
            <w:r>
              <w:pict>
                <v:shape id="_x0000_i1027" type="#_x0000_t75" style="width:41.3pt;height:11.25pt">
                  <v:imagedata r:id="rId13" o:title=""/>
                </v:shape>
              </w:pict>
            </w:r>
          </w:p>
        </w:tc>
      </w:tr>
      <w:tr w:rsidR="004D3BCB">
        <w:trPr>
          <w:trHeight w:hRule="exact" w:val="407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6"/>
              <w:ind w:left="1271"/>
            </w:pPr>
            <w:r>
              <w:pict>
                <v:shape id="_x0000_i1028" type="#_x0000_t75" style="width:41.3pt;height:11.25pt">
                  <v:imagedata r:id="rId14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6"/>
              <w:ind w:left="1199"/>
            </w:pPr>
            <w:r>
              <w:pict>
                <v:shape id="_x0000_i1029" type="#_x0000_t75" style="width:48.85pt;height:11.25pt">
                  <v:imagedata r:id="rId15" o:title=""/>
                </v:shape>
              </w:pict>
            </w:r>
          </w:p>
        </w:tc>
      </w:tr>
      <w:tr w:rsidR="004D3BCB">
        <w:trPr>
          <w:trHeight w:hRule="exact" w:val="404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6"/>
              <w:ind w:left="1201"/>
            </w:pPr>
            <w:r>
              <w:pict>
                <v:shape id="_x0000_i1030" type="#_x0000_t75" style="width:48.85pt;height:11.25pt">
                  <v:imagedata r:id="rId16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407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4"/>
              <w:ind w:left="1201"/>
            </w:pPr>
            <w:r>
              <w:pict>
                <v:shape id="_x0000_i1031" type="#_x0000_t75" style="width:48.85pt;height:11.25pt">
                  <v:imagedata r:id="rId17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4"/>
              <w:ind w:left="1199"/>
            </w:pPr>
            <w:r>
              <w:pict>
                <v:shape id="_x0000_i1032" type="#_x0000_t75" style="width:48.85pt;height:11.25pt">
                  <v:imagedata r:id="rId18" o:title=""/>
                </v:shape>
              </w:pict>
            </w:r>
          </w:p>
        </w:tc>
      </w:tr>
      <w:tr w:rsidR="004D3BCB">
        <w:trPr>
          <w:trHeight w:hRule="exact" w:val="404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4"/>
              <w:ind w:left="1201"/>
            </w:pPr>
            <w:r>
              <w:pict>
                <v:shape id="_x0000_i1033" type="#_x0000_t75" style="width:48.85pt;height:11.25pt">
                  <v:imagedata r:id="rId19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4"/>
              <w:ind w:left="1189"/>
            </w:pPr>
            <w:r>
              <w:pict>
                <v:shape id="_x0000_i1034" type="#_x0000_t75" style="width:49.45pt;height:11.25pt">
                  <v:imagedata r:id="rId20" o:title=""/>
                </v:shape>
              </w:pict>
            </w:r>
          </w:p>
        </w:tc>
      </w:tr>
      <w:tr w:rsidR="004D3BCB">
        <w:trPr>
          <w:trHeight w:hRule="exact" w:val="404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3"/>
              <w:ind w:left="1192"/>
            </w:pPr>
            <w:r>
              <w:pict>
                <v:shape id="_x0000_i1035" type="#_x0000_t75" style="width:48.85pt;height:11.25pt">
                  <v:imagedata r:id="rId21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3"/>
              <w:ind w:left="1189"/>
            </w:pPr>
            <w:r>
              <w:pict>
                <v:shape id="_x0000_i1036" type="#_x0000_t75" style="width:49.45pt;height:11.25pt">
                  <v:imagedata r:id="rId22" o:title=""/>
                </v:shape>
              </w:pict>
            </w:r>
          </w:p>
        </w:tc>
      </w:tr>
      <w:tr w:rsidR="004D3BCB">
        <w:trPr>
          <w:trHeight w:hRule="exact" w:val="407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6"/>
              <w:ind w:left="1192"/>
            </w:pPr>
            <w:r>
              <w:pict>
                <v:shape id="_x0000_i1037" type="#_x0000_t75" style="width:49.45pt;height:11.25pt">
                  <v:imagedata r:id="rId23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6"/>
              <w:ind w:left="1189"/>
            </w:pPr>
            <w:r>
              <w:pict>
                <v:shape id="_x0000_i1038" type="#_x0000_t75" style="width:49.45pt;height:11.25pt">
                  <v:imagedata r:id="rId24" o:title=""/>
                </v:shape>
              </w:pict>
            </w:r>
          </w:p>
        </w:tc>
      </w:tr>
      <w:tr w:rsidR="004D3BCB">
        <w:trPr>
          <w:trHeight w:hRule="exact" w:val="404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3"/>
              <w:ind w:left="1182"/>
            </w:pPr>
            <w:r>
              <w:pict>
                <v:shape id="_x0000_i1039" type="#_x0000_t75" style="width:50.1pt;height:11.25pt">
                  <v:imagedata r:id="rId25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3"/>
              <w:ind w:left="1192"/>
            </w:pPr>
            <w:r>
              <w:pict>
                <v:shape id="_x0000_i1040" type="#_x0000_t75" style="width:49.45pt;height:11.25pt">
                  <v:imagedata r:id="rId26" o:title=""/>
                </v:shape>
              </w:pict>
            </w:r>
          </w:p>
        </w:tc>
      </w:tr>
      <w:tr w:rsidR="004D3BCB">
        <w:trPr>
          <w:trHeight w:hRule="exact" w:val="404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4"/>
              <w:ind w:left="1192"/>
            </w:pPr>
            <w:r>
              <w:pict>
                <v:shape id="_x0000_i1041" type="#_x0000_t75" style="width:49.45pt;height:11.25pt">
                  <v:imagedata r:id="rId27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4"/>
              <w:ind w:left="1189"/>
            </w:pPr>
            <w:r>
              <w:pict>
                <v:shape id="_x0000_i1042" type="#_x0000_t75" style="width:49.45pt;height:11.25pt">
                  <v:imagedata r:id="rId28" o:title=""/>
                </v:shape>
              </w:pict>
            </w:r>
          </w:p>
        </w:tc>
      </w:tr>
      <w:tr w:rsidR="004D3BCB">
        <w:trPr>
          <w:trHeight w:hRule="exact" w:val="406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6"/>
              <w:ind w:left="1187"/>
            </w:pPr>
            <w:r>
              <w:pict>
                <v:shape id="_x0000_i1043" type="#_x0000_t75" style="width:49.45pt;height:11.25pt">
                  <v:imagedata r:id="rId29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6"/>
              <w:ind w:left="1187"/>
            </w:pPr>
            <w:r>
              <w:pict>
                <v:shape id="_x0000_i1044" type="#_x0000_t75" style="width:49.45pt;height:11.25pt">
                  <v:imagedata r:id="rId30" o:title=""/>
                </v:shape>
              </w:pict>
            </w:r>
          </w:p>
        </w:tc>
      </w:tr>
      <w:tr w:rsidR="004D3BCB">
        <w:trPr>
          <w:trHeight w:hRule="exact" w:val="404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4"/>
              <w:ind w:left="1120"/>
            </w:pPr>
            <w:r>
              <w:pict>
                <v:shape id="_x0000_i1045" type="#_x0000_t75" style="width:56.95pt;height:11.25pt">
                  <v:imagedata r:id="rId31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4"/>
              <w:ind w:left="1117"/>
            </w:pPr>
            <w:r>
              <w:pict>
                <v:shape id="_x0000_i1046" type="#_x0000_t75" style="width:56.95pt;height:11.25pt">
                  <v:imagedata r:id="rId32" o:title=""/>
                </v:shape>
              </w:pict>
            </w:r>
          </w:p>
        </w:tc>
      </w:tr>
      <w:tr w:rsidR="004D3BCB">
        <w:trPr>
          <w:trHeight w:hRule="exact" w:val="404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6"/>
              <w:ind w:left="1120"/>
            </w:pPr>
            <w:r>
              <w:pict>
                <v:shape id="_x0000_i1047" type="#_x0000_t75" style="width:56.95pt;height:11.25pt">
                  <v:imagedata r:id="rId33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6"/>
              <w:ind w:left="1117"/>
            </w:pPr>
            <w:r>
              <w:pict>
                <v:shape id="_x0000_i1048" type="#_x0000_t75" style="width:56.95pt;height:11.25pt">
                  <v:imagedata r:id="rId34" o:title=""/>
                </v:shape>
              </w:pict>
            </w:r>
          </w:p>
        </w:tc>
      </w:tr>
      <w:tr w:rsidR="004D3BCB">
        <w:trPr>
          <w:trHeight w:hRule="exact" w:val="407"/>
        </w:trPr>
        <w:tc>
          <w:tcPr>
            <w:tcW w:w="337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37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6"/>
              <w:ind w:left="1120"/>
            </w:pPr>
            <w:r>
              <w:pict>
                <v:shape id="_x0000_i1049" type="#_x0000_t75" style="width:56.95pt;height:11.25pt">
                  <v:imagedata r:id="rId35" o:title=""/>
                </v:shape>
              </w:pict>
            </w:r>
          </w:p>
        </w:tc>
        <w:tc>
          <w:tcPr>
            <w:tcW w:w="337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96"/>
              <w:ind w:left="1117"/>
            </w:pPr>
            <w:r>
              <w:pict>
                <v:shape id="_x0000_i1050" type="#_x0000_t75" style="width:56.95pt;height:11.25pt">
                  <v:imagedata r:id="rId36" o:title=""/>
                </v:shape>
              </w:pict>
            </w:r>
          </w:p>
        </w:tc>
      </w:tr>
    </w:tbl>
    <w:p w:rsidR="004D3BCB" w:rsidRDefault="004D3BCB">
      <w:pPr>
        <w:spacing w:line="100" w:lineRule="exact"/>
        <w:rPr>
          <w:sz w:val="10"/>
          <w:szCs w:val="10"/>
        </w:rPr>
      </w:pPr>
    </w:p>
    <w:p w:rsidR="004D3BCB" w:rsidRDefault="004D3BCB">
      <w:pPr>
        <w:spacing w:line="200" w:lineRule="exact"/>
      </w:pPr>
    </w:p>
    <w:p w:rsidR="004D3BCB" w:rsidRDefault="004D3BCB">
      <w:pPr>
        <w:ind w:left="4649"/>
        <w:sectPr w:rsidR="004D3BCB">
          <w:headerReference w:type="default" r:id="rId37"/>
          <w:pgSz w:w="15840" w:h="12240" w:orient="landscape"/>
          <w:pgMar w:top="1880" w:right="2260" w:bottom="280" w:left="0" w:header="1690" w:footer="0" w:gutter="0"/>
          <w:cols w:space="720"/>
        </w:sectPr>
      </w:pPr>
      <w:r w:rsidRPr="004D3BCB">
        <w:pict>
          <v:group id="_x0000_s3264" style="position:absolute;left:0;text-align:left;margin-left:185.75pt;margin-top:-3.1pt;width:39pt;height:19.55pt;z-index:-3768;mso-position-horizontal-relative:page" coordorigin="3715,-62" coordsize="780,391">
            <v:shape id="_x0000_s3266" type="#_x0000_t75" style="position:absolute;left:3715;top:-62;width:389;height:355">
              <v:imagedata r:id="rId38" o:title=""/>
            </v:shape>
            <v:shape id="_x0000_s3265" type="#_x0000_t75" style="position:absolute;left:4142;top:10;width:353;height:319">
              <v:imagedata r:id="rId39" o:title=""/>
            </v:shape>
            <w10:wrap anchorx="page"/>
          </v:group>
        </w:pict>
      </w:r>
      <w:r w:rsidRPr="004D3BCB">
        <w:pict>
          <v:group id="_x0000_s3253" style="position:absolute;left:0;text-align:left;margin-left:44pt;margin-top:504.95pt;width:44.85pt;height:11.75pt;z-index:-3767;mso-position-horizontal-relative:page;mso-position-vertical-relative:page" coordorigin="880,10099" coordsize="897,235">
            <v:shape id="_x0000_s3263" style="position:absolute;left:887;top:10133;width:130;height:178" coordorigin="887,10133" coordsize="130,178" path="m887,10311r,-178l1017,10133r,34l935,10167r,34l1010,10201r,36l935,10237r,74l887,10311xe" fillcolor="#49442a" stroked="f">
              <v:path arrowok="t"/>
            </v:shape>
            <v:shape id="_x0000_s3262" style="position:absolute;left:1036;top:10220;width:149;height:72" coordorigin="1036,10220" coordsize="149,72" path="m1140,10244r,-14l1137,10225r,-5l1184,10226r1,18l1140,10244xe" fillcolor="#49442a" stroked="f">
              <v:path arrowok="t"/>
            </v:shape>
            <v:shape id="_x0000_s3261" style="position:absolute;left:1036;top:10220;width:149;height:72" coordorigin="1036,10220" coordsize="149,72" path="m1106,10287r10,l1118,10285r5,l1125,10283r5,-3l1133,10278r2,-3l1137,10271r,-5l1140,10261r,-17l1185,10244r-2,23l1175,10285r-9,12l1150,10308r-18,6l1111,10316r-23,-2l1070,10307r-14,-10l1045,10282r-7,-19l1036,10244r3,-21l1046,10204r10,-13l1071,10181r19,-7l1111,10172r22,2l1152,10181r14,10l1177,10208r7,18l1137,10220r-2,-5l1133,10213r-3,-5l1125,10206r-2,l1118,10203r-14,l1099,10206r-5,2l1089,10210r-2,5l1087,10220r-3,5l1082,10230r,29l1084,10263r,8l1087,10273r2,5l1092,10280r4,3l1099,10285r5,l1106,10287xe" fillcolor="#49442a" stroked="f">
              <v:path arrowok="t"/>
            </v:shape>
            <v:shape id="_x0000_s3260" style="position:absolute;left:1214;top:10123;width:130;height:187" coordorigin="1214,10123" coordsize="130,187" path="m1214,10123r46,l1260,10310r-46,l1214,10123xe" fillcolor="#49442a" stroked="f">
              <v:path arrowok="t"/>
            </v:shape>
            <v:shape id="_x0000_s3259" style="position:absolute;left:1214;top:10123;width:130;height:187" coordorigin="1214,10123" coordsize="130,187" path="m1298,10123r46,l1344,10310r-46,l1298,10123xe" fillcolor="#49442a" stroked="f">
              <v:path arrowok="t"/>
            </v:shape>
            <v:shape id="_x0000_s3258" style="position:absolute;left:1237;top:10123;width:0;height:187" coordorigin="1237,10123" coordsize="0,187" path="m1237,10123r,187e" filled="f" strokecolor="#49442a" strokeweight="2.38pt">
              <v:path arrowok="t"/>
            </v:shape>
            <v:shape id="_x0000_s3257" style="position:absolute;left:1321;top:10123;width:0;height:187" coordorigin="1321,10123" coordsize="0,187" path="m1321,10123r,187e" filled="f" strokecolor="#49442a" strokeweight="2.38pt">
              <v:path arrowok="t"/>
            </v:shape>
            <v:shape id="_x0000_s3256" style="position:absolute;left:1373;top:10172;width:147;height:144" coordorigin="1373,10172" coordsize="147,144" path="m1394,10191r16,-11l1429,10174r18,-2l1470,10174r19,7l1503,10191r10,17l1520,10226r-46,-6l1471,10215r-2,-2l1467,10208r-3,-2l1459,10206r-2,-3l1442,10203r-59,2l1394,10191xe" fillcolor="#49442a" stroked="f">
              <v:path arrowok="t"/>
            </v:shape>
            <v:shape id="_x0000_s3255" style="position:absolute;left:1373;top:10172;width:147;height:144" coordorigin="1373,10172" coordsize="147,144" path="m1442,10287r10,l1457,10285r2,l1464,10283r5,-5l1471,10275r3,-4l1474,10266r2,-5l1476,10230r-2,-5l1474,10220r46,6l1522,10244r-3,23l1512,10285r-9,12l1488,10308r-19,6l1447,10316r-22,-2l1407,10307r-15,-10l1381,10282r-6,-19l1373,10244r2,-21l1383,10205r59,-2l1438,10206r-5,l1428,10210r-2,5l1423,10220r-2,5l1418,10230r,29l1421,10263r,8l1423,10273r3,5l1428,10280r5,3l1435,10285r5,l1442,10287xe" fillcolor="#49442a" stroked="f">
              <v:path arrowok="t"/>
            </v:shape>
            <v:shape id="_x0000_s3254" style="position:absolute;left:1539;top:10177;width:231;height:135" coordorigin="1539,10177" coordsize="231,135" path="m1726,10311r-46,l1654,10220r-29,91l1580,10311r-41,-134l1584,10177r22,94l1635,10177r38,l1702,10271r22,-94l1769,10177r-43,134xe" fillcolor="#49442a" stroked="f">
              <v:path arrowok="t"/>
            </v:shape>
            <w10:wrap anchorx="page" anchory="page"/>
          </v:group>
        </w:pict>
      </w:r>
      <w:r w:rsidRPr="004D3BCB">
        <w:pict>
          <v:group id="_x0000_s3250" style="position:absolute;left:0;text-align:left;margin-left:93.5pt;margin-top:4.45pt;width:15.4pt;height:7.85pt;z-index:-3766;mso-position-horizontal-relative:page" coordorigin="1870,89" coordsize="308,157">
            <v:shape id="_x0000_s3252" style="position:absolute;left:1877;top:99;width:137;height:140" coordorigin="1877,99" coordsize="137,140" path="m1954,231r-7,3l1942,236r-9,3l1909,239r-12,-5l1889,227r-8,-17l1877,189r,-90l1921,99r,79l1923,183r,10l1926,198r2,2l1933,200r2,2l1952,202r5,-2l1962,200r4,-2l1971,195r,-96l2014,99r,135l1971,234r,-15l1962,227r-8,4xe" fillcolor="#49442a" stroked="f">
              <v:path arrowok="t"/>
            </v:shape>
            <v:shape id="_x0000_s3251" style="position:absolute;left:2046;top:97;width:125;height:142" coordorigin="2046,97" coordsize="125,142" path="m2132,126r-31,l2096,128r-5,5l2091,140r5,5l2101,147r7,l2113,150r10,l2127,152r5,l2139,154r10,3l2159,162r4,7l2168,174r3,9l2171,205r-5,12l2154,227r-17,7l2117,238r-16,1l2089,239r-10,-3l2070,236r-10,-2l2051,231r-5,-4l2046,193r5,l2053,195r5,3l2063,200r7,2l2072,205r7,2l2084,207r5,3l2118,210r2,-3l2125,205r2,-3l2127,193r-4,-3l2118,188r-7,-2l2096,186r-5,-3l2087,183r-5,-2l2070,178r-10,-4l2055,166r-7,-7l2046,152r,-24l2053,118r12,-9l2081,101r20,-4l2115,97r20,l2144,99r10,3l2161,104r5,2l2166,140r-5,l2156,135r-7,-5l2139,128r-7,-2xe" fillcolor="#49442a" stroked="f">
              <v:path arrowok="t"/>
            </v:shape>
            <w10:wrap anchorx="page"/>
          </v:group>
        </w:pict>
      </w:r>
      <w:r w:rsidRPr="004D3BCB">
        <w:pict>
          <v:group id="_x0000_s3244" style="position:absolute;left:0;text-align:left;margin-left:180.6pt;margin-top:-132.15pt;width:24.05pt;height:11.45pt;z-index:-3731;mso-position-horizontal-relative:page" coordorigin="3612,-2643" coordsize="481,229">
            <v:shape id="_x0000_s3249" style="position:absolute;left:3620;top:-2634;width:127;height:209" coordorigin="3620,-2634" coordsize="127,209" path="m3709,-2629r,171l3742,-2458r5,5l3747,-2429r-2,5l3627,-2424r-5,-3l3622,-2431r-2,-3l3620,-2444r2,-4l3622,-2453r3,-5l3665,-2458r,-135l3632,-2573r-5,2l3622,-2573r-2,-5l3620,-2597r5,-5l3627,-2602r43,-29l3675,-2634r31,l3709,-2629xe" fillcolor="black" stroked="f">
              <v:path arrowok="t"/>
            </v:shape>
            <v:shape id="_x0000_s3248" style="position:absolute;left:3771;top:-2636;width:149;height:214" coordorigin="3771,-2636" coordsize="149,214" path="m3872,-2578r,-5l3870,-2588r-3,-2l3867,-2595r-4,-2l3860,-2600r51,3l3915,-2588r3,15l3919,-2555r1,21l3920,-2530r-1,21l3916,-2490r-1,6l3913,-2470r-5,10l3903,-2451r-7,10l3889,-2434r-10,5l3870,-2424r-12,2l3829,-2422r-12,-2l3807,-2429r-7,-5l3793,-2441r-7,-7l3781,-2458r-5,-12l3776,-2482r-3,-19l3771,-2521r,-7l3772,-2548r3,-20l3776,-2573r2,-12l3783,-2597r5,-10l3855,-2602r-21,l3831,-2597r-4,2l3824,-2590r-2,5l3819,-2578r-2,7l3814,-2561r,57l3817,-2494r,10l3819,-2475r3,5l3824,-2465r3,5l3831,-2458r5,2l3855,-2456r5,-2l3865,-2463r5,-5l3870,-2472r2,-5l3875,-2482r,-5l3877,-2492r,-69l3875,-2566r,-7l3872,-2578xe" fillcolor="black" stroked="f">
              <v:path arrowok="t"/>
            </v:shape>
            <v:shape id="_x0000_s3247" style="position:absolute;left:3771;top:-2636;width:149;height:214" coordorigin="3771,-2636" coordsize="149,214" path="m3848,-2636r15,l3875,-2634r9,5l3891,-2624r10,7l3906,-2607r5,10l3860,-2600r-5,-2l3788,-2607r7,-10l3802,-2624r10,-5l3822,-2634r12,-2l3848,-2636xe" fillcolor="black" stroked="f">
              <v:path arrowok="t"/>
            </v:shape>
            <v:shape id="_x0000_s3246" style="position:absolute;left:3937;top:-2636;width:149;height:214" coordorigin="3937,-2636" coordsize="149,214" path="m4038,-2578r,-5l4035,-2588r-2,-2l4033,-2595r-5,-2l4026,-2600r50,3l4081,-2588r3,15l4085,-2555r1,21l4086,-2530r-1,21l4082,-2490r-1,6l4079,-2470r-5,10l4069,-2451r-7,10l4055,-2434r-10,5l4035,-2424r-12,2l3995,-2422r-12,-2l3975,-2429r-9,-5l3959,-2441r-8,-7l3947,-2458r-5,-12l3942,-2482r-3,-19l3937,-2521r,-7l3938,-2548r3,-20l3942,-2573r2,-12l3949,-2597r5,-10l4021,-2602r-22,l3997,-2597r-5,2l3990,-2590r-3,5l3985,-2578r-2,7l3980,-2561r,57l3983,-2494r,10l3985,-2475r2,5l3990,-2465r2,5l3997,-2458r5,2l4023,-2456r5,-4l4033,-2465r2,-3l4038,-2472r,-5l4040,-2482r,-5l4043,-2492r,-69l4040,-2566r,-7l4038,-2578xe" fillcolor="black" stroked="f">
              <v:path arrowok="t"/>
            </v:shape>
            <v:shape id="_x0000_s3245" style="position:absolute;left:3937;top:-2636;width:149;height:214" coordorigin="3937,-2636" coordsize="149,214" path="m4014,-2636r14,l4040,-2634r10,5l4060,-2624r7,7l4072,-2607r4,10l4026,-2600r-5,-2l3954,-2607r7,-10l3968,-2624r10,-5l3987,-2634r12,-2l4014,-2636xe" fillcolor="black" stroked="f">
              <v:path arrowok="t"/>
            </v:shape>
            <w10:wrap anchorx="page"/>
          </v:group>
        </w:pict>
      </w:r>
      <w:r w:rsidRPr="004D3BCB">
        <w:pict>
          <v:group id="_x0000_s3240" style="position:absolute;left:0;text-align:left;margin-left:180.6pt;margin-top:-111.85pt;width:23.7pt;height:11.45pt;z-index:-3730;mso-position-horizontal-relative:page" coordorigin="3612,-2237" coordsize="474,229">
            <v:shape id="_x0000_s3243" style="position:absolute;left:3620;top:-2229;width:127;height:209" coordorigin="3620,-2229" coordsize="127,209" path="m3709,-2051r33,l3747,-2049r,24l3745,-2020r-118,l3622,-2022r,-5l3620,-2032r,-7l3622,-2044r,-5l3627,-2051r38,l3665,-2186r-33,17l3627,-2167r-5,l3620,-2172r,-19l3622,-2196r5,-2l3670,-2227r5,l3680,-2229r17,l3701,-2227r5,l3709,-2225r,174xe" fillcolor="black" stroked="f">
              <v:path arrowok="t"/>
            </v:shape>
            <v:shape id="_x0000_s3242" style="position:absolute;left:3778;top:-2227;width:135;height:212" coordorigin="3778,-2227" coordsize="135,212" path="m3901,-2213r,15l3898,-2193r-4,2l3822,-2191r,46l3824,-2148r31,l3865,-2145r9,2l3882,-2140r7,2l3896,-2131r5,5l3906,-2121r2,7l3913,-2104r,38l3908,-2056r-5,9l3898,-2039r-7,5l3884,-2027r-7,5l3865,-2020r-10,2l3846,-2015r-27,l3814,-2018r-12,l3798,-2020r-3,l3790,-2022r-4,-3l3781,-2027r-3,-5l3778,-2059r5,-2l3788,-2059r5,3l3798,-2056r2,2l3805,-2051r5,l3814,-2049r27,l3846,-2051r4,l3855,-2054r3,-2l3862,-2061r3,-2l3867,-2068r,-5l3870,-2078r,-9l3867,-2092r,-5l3865,-2102r-5,-5l3855,-2109r-5,-3l3846,-2114r-5,l3834,-2116r-20,l3810,-2114r-20,l3786,-2119r,-101l3788,-2225r5,-2l3898,-2227r,5l3901,-2217r,4xe" fillcolor="black" stroked="f">
              <v:path arrowok="t"/>
            </v:shape>
            <v:shape id="_x0000_s3241" style="position:absolute;left:3944;top:-2227;width:135;height:212" coordorigin="3944,-2227" coordsize="135,212" path="m4067,-2213r,15l4064,-2193r-4,2l3987,-2191r,46l3990,-2148r31,l4031,-2145r9,2l4047,-2140r8,2l4062,-2131r5,5l4072,-2121r2,7l4079,-2104r,38l4074,-2056r-5,9l4064,-2039r-7,5l4050,-2027r-7,5l4031,-2020r-10,2l4011,-2015r-26,l3980,-2018r-12,l3963,-2020r-2,l3956,-2022r-5,-3l3947,-2027r-3,-5l3944,-2059r5,-2l3954,-2059r5,3l3963,-2056r3,2l3971,-2051r4,l3980,-2049r27,l4011,-2051r5,l4021,-2054r2,-2l4028,-2061r3,-2l4033,-2068r,-5l4035,-2078r,-9l4033,-2092r,-5l4031,-2102r-5,-5l4021,-2109r-5,-3l4011,-2114r-4,l3999,-2116r-19,l3975,-2114r-19,l3954,-2119r-3,-5l3951,-2220r3,-5l3959,-2227r105,l4067,-2222r,9xe" fillcolor="black" stroked="f">
              <v:path arrowok="t"/>
            </v:shape>
            <w10:wrap anchorx="page"/>
          </v:group>
        </w:pict>
      </w:r>
      <w:r w:rsidRPr="004D3BCB">
        <w:pict>
          <v:group id="_x0000_s3234" style="position:absolute;left:0;text-align:left;margin-left:180.15pt;margin-top:-91.65pt;width:24.3pt;height:11.45pt;z-index:-3729;mso-position-horizontal-relative:page" coordorigin="3603,-1833" coordsize="486,229">
            <v:shape id="_x0000_s3239" style="position:absolute;left:3610;top:-1825;width:139;height:212" coordorigin="3610,-1825" coordsize="139,212" path="m3682,-1782r-5,-5l3653,-1787r-4,3l3644,-1784r-5,2l3634,-1780r-5,3l3625,-1775r-5,3l3615,-1777r,-24l3617,-1806r3,-5l3622,-1811r5,-2l3629,-1816r5,-2l3639,-1818r7,-2l3651,-1823r7,l3663,-1825r34,l3706,-1820r8,2l3721,-1816r5,5l3730,-1806r5,7l3738,-1794r2,7l3742,-1780r,15l3740,-1758r,7l3738,-1746r-3,7l3730,-1729r-2,7l3721,-1715r-7,10l3702,-1691r-15,15l3685,-1674r-24,27l3747,-1647r3,4l3750,-1621r-3,5l3742,-1614r-122,l3615,-1616r-2,-5l3610,-1626r,-17l3613,-1647r2,-5l3620,-1657r2,-2l3658,-1698r7,-7l3670,-1712r5,-7l3680,-1724r2,-7l3685,-1736r2,-5l3689,-1746r,-5l3692,-1753r,-14l3689,-1772r-2,-5l3682,-1782xe" fillcolor="black" stroked="f">
              <v:path arrowok="t"/>
            </v:shape>
            <v:shape id="_x0000_s3238" style="position:absolute;left:3771;top:-1825;width:144;height:214" coordorigin="3771,-1825" coordsize="144,214" path="m3875,-1823r9,5l3891,-1813r10,7l3906,-1796r5,7l3915,-1777r-45,l3867,-1780r,-4l3863,-1789r-3,l3855,-1792r-21,l3831,-1787r-4,3l3824,-1780r-46,5l3783,-1787r5,-9l3795,-1806r7,-7l3812,-1818r10,-5l3834,-1825r29,l3875,-1823xe" fillcolor="black" stroked="f">
              <v:path arrowok="t"/>
            </v:shape>
            <v:shape id="_x0000_s3237" style="position:absolute;left:3771;top:-1825;width:144;height:214" coordorigin="3771,-1825" coordsize="144,214" path="m3918,-1763r1,19l3920,-1723r,4l3919,-1699r-3,20l3915,-1674r-2,12l3908,-1650r-5,10l3896,-1630r-7,7l3879,-1618r-9,4l3858,-1611r-29,l3817,-1614r-10,-4l3800,-1623r-7,-7l3786,-1638r-5,-9l3776,-1659r,-12l3773,-1690r-2,-21l3771,-1717r1,-21l3775,-1757r1,-6l3778,-1775r46,-5l3822,-1775r-3,8l3817,-1760r-3,9l3814,-1693r3,10l3817,-1674r2,7l3822,-1659r2,4l3827,-1650r4,3l3836,-1645r15,l3855,-1647r5,l3865,-1652r2,-3l3870,-1659r,-3l3872,-1667r3,-4l3875,-1676r2,-5l3877,-1751r-2,-7l3875,-1763r-3,-4l3872,-1772r-2,-5l3915,-1777r3,14xe" fillcolor="black" stroked="f">
              <v:path arrowok="t"/>
            </v:shape>
            <v:shape id="_x0000_s3236" style="position:absolute;left:3937;top:-1825;width:144;height:214" coordorigin="3937,-1825" coordsize="144,214" path="m4040,-1823r10,5l4060,-1813r7,7l4072,-1796r4,7l4081,-1777r-46,l4033,-1780r,-4l4028,-1789r-2,l4021,-1792r-22,l3997,-1787r-5,3l3990,-1780r-46,5l3949,-1787r5,-9l3961,-1806r7,-7l3978,-1818r9,-5l3999,-1825r29,l4040,-1823xe" fillcolor="black" stroked="f">
              <v:path arrowok="t"/>
            </v:shape>
            <v:shape id="_x0000_s3235" style="position:absolute;left:3937;top:-1825;width:144;height:214" coordorigin="3937,-1825" coordsize="144,214" path="m4084,-1763r1,19l4086,-1723r,4l4085,-1699r-3,20l4081,-1674r-2,12l4074,-1650r-5,10l4062,-1630r-7,7l4045,-1618r-10,4l4023,-1611r-28,l3983,-1614r-8,-4l3966,-1623r-7,-7l3951,-1638r-4,-9l3942,-1659r,-12l3939,-1690r-2,-21l3937,-1717r1,-21l3941,-1757r1,-6l3944,-1775r46,-5l3987,-1775r-2,8l3983,-1760r-3,9l3980,-1693r3,10l3983,-1674r2,7l3987,-1659r3,4l3992,-1650r5,3l4002,-1645r17,l4023,-1647r5,-3l4033,-1655r2,-4l4038,-1662r,-5l4040,-1671r,-5l4043,-1681r,-70l4040,-1758r,-5l4038,-1767r,-5l4035,-1777r46,l4084,-1763xe" fillcolor="black" stroked="f">
              <v:path arrowok="t"/>
            </v:shape>
            <w10:wrap anchorx="page"/>
          </v:group>
        </w:pict>
      </w:r>
      <w:r w:rsidRPr="004D3BCB">
        <w:pict>
          <v:group id="_x0000_s3228" style="position:absolute;left:0;text-align:left;margin-left:180.15pt;margin-top:-71.45pt;width:24.55pt;height:11.55pt;z-index:-3728;mso-position-horizontal-relative:page" coordorigin="3603,-1429" coordsize="491,231">
            <v:shape id="_x0000_s3233" style="position:absolute;left:3610;top:-1421;width:139;height:216" coordorigin="3610,-1421" coordsize="139,216" path="m3644,-1207r-7,-2l3632,-1209r-5,-3l3625,-1214r-5,l3615,-1219r-2,-5l3610,-1229r,-19l3613,-1253r4,l3622,-1248r5,l3632,-1246r2,3l3639,-1243r7,2l3651,-1241r5,3l3670,-1238r5,-3l3680,-1241r5,-2l3687,-1246r5,-2l3697,-1253r,-2l3699,-1260r,-17l3697,-1282r-3,-2l3692,-1289r-3,-2l3685,-1294r-5,-2l3675,-1298r-38,l3632,-1301r-3,-5l3629,-1325r3,-5l3661,-1330r4,-2l3670,-1332r5,-3l3680,-1337r5,-2l3689,-1344r3,-5l3692,-1351r2,-5l3694,-1366r-2,-5l3689,-1376r-2,-4l3682,-1383r-5,-2l3675,-1388r-17,l3653,-1385r-4,l3644,-1383r-5,3l3637,-1380r-5,2l3627,-1373r-5,2l3617,-1371r-2,-5l3615,-1400r5,-4l3625,-1407r4,-2l3634,-1412r5,-2l3644,-1416r5,l3656,-1419r7,l3670,-1421r17,l3697,-1419r7,3l3711,-1414r7,2l3723,-1407r5,5l3733,-1397r2,7l3738,-1385r2,7l3740,-1363r-2,7l3738,-1351r-3,4l3733,-1342r-3,5l3728,-1332r-5,5l3718,-1325r-4,2l3709,-1320r-8,2l3709,-1318r7,3l3721,-1313r7,2l3733,-1306r5,5l3740,-1298r2,4l3745,-1286r2,4l3750,-1277r,17l3747,-1250r-5,7l3740,-1233r-7,4l3726,-1221r-8,4l3711,-1212r-10,3l3692,-1207r-12,2l3656,-1205r-7,-2l3644,-1207xe" fillcolor="black" stroked="f">
              <v:path arrowok="t"/>
            </v:shape>
            <v:shape id="_x0000_s3232" style="position:absolute;left:3771;top:-1421;width:149;height:216" coordorigin="3771,-1421" coordsize="149,216" path="m3848,-1421r15,l3875,-1419r9,5l3891,-1409r10,7l3906,-1392r5,9l3915,-1373r-50,-7l3860,-1385r-5,l3851,-1388r-10,l3834,-1385r-3,2l3827,-1380r-3,4l3822,-1368r-3,5l3817,-1356r-3,9l3814,-1286r3,9l3817,-1267r2,7l3822,-1255r2,7l3827,-1246r4,3l3836,-1241r5,3l3851,-1238r4,-3l3860,-1243r3,l3865,-1248r5,-5l3870,-1258r2,-2l3875,-1265r,-7l3877,-1277r,-67l3875,-1351r,-8l3872,-1363r46,4l3919,-1340r1,21l3920,-1313r-1,22l3916,-1273r-1,3l3913,-1255r-5,12l3903,-1233r-7,7l3889,-1219r-10,7l3870,-1207r-12,2l3829,-1205r-12,-2l3807,-1212r-7,-5l3793,-1224r-7,-9l3781,-1243r-5,-12l3776,-1267r-3,-19l3771,-1306r,-7l3772,-1335r3,-18l3776,-1356r2,-15l3783,-1383r5,-9l3795,-1402r7,-7l3812,-1414r10,-5l3834,-1421r14,xe" fillcolor="black" stroked="f">
              <v:path arrowok="t"/>
            </v:shape>
            <v:shape id="_x0000_s3231" style="position:absolute;left:3771;top:-1421;width:149;height:216" coordorigin="3771,-1421" coordsize="149,216" path="m3872,-1363r,-5l3870,-1371r-3,-5l3865,-1380r50,7l3918,-1359r-46,-4xe" fillcolor="black" stroked="f">
              <v:path arrowok="t"/>
            </v:shape>
            <v:shape id="_x0000_s3230" style="position:absolute;left:3937;top:-1421;width:149;height:216" coordorigin="3937,-1421" coordsize="149,216" path="m4014,-1421r14,l4040,-1419r10,5l4060,-1409r7,7l4072,-1392r4,9l4081,-1373r-50,-7l4026,-1385r-5,l4016,-1388r-9,l3999,-1385r-2,2l3992,-1380r-2,4l3987,-1368r-2,5l3983,-1356r-3,9l3980,-1286r3,9l3983,-1267r2,7l3987,-1255r3,7l3992,-1246r5,3l4002,-1241r5,3l4016,-1238r3,-3l4023,-1241r5,-2l4031,-1248r4,-5l4038,-1258r,-2l4040,-1265r,-7l4043,-1277r,-67l4040,-1351r,-8l4038,-1363r46,4l4085,-1340r1,21l4086,-1313r-1,22l4082,-1273r-1,3l4079,-1255r-5,12l4069,-1233r-7,7l4055,-1219r-10,7l4035,-1207r-12,2l3995,-1205r-12,-2l3975,-1212r-9,-5l3959,-1224r-8,-9l3947,-1243r-5,-12l3942,-1267r-3,-19l3937,-1306r,-7l3938,-1335r3,-18l3942,-1356r2,-15l3949,-1383r5,-9l3961,-1402r7,-7l3978,-1414r9,-5l3999,-1421r15,xe" fillcolor="black" stroked="f">
              <v:path arrowok="t"/>
            </v:shape>
            <v:shape id="_x0000_s3229" style="position:absolute;left:3937;top:-1421;width:149;height:216" coordorigin="3937,-1421" coordsize="149,216" path="m4038,-1363r,-5l4035,-1371r-2,-5l4031,-1380r50,7l4084,-1359r-46,-4xe" fillcolor="black" stroked="f">
              <v:path arrowok="t"/>
            </v:shape>
            <w10:wrap anchorx="page"/>
          </v:group>
        </w:pict>
      </w:r>
      <w:r w:rsidRPr="004D3BCB">
        <w:pict>
          <v:group id="_x0000_s3221" style="position:absolute;left:0;text-align:left;margin-left:179.8pt;margin-top:-51.1pt;width:24.65pt;height:11.45pt;z-index:-3727;mso-position-horizontal-relative:page" coordorigin="3596,-1022" coordsize="493,229">
            <v:shape id="_x0000_s3227" style="position:absolute;left:3603;top:-976;width:154;height:132" coordorigin="3603,-976" coordsize="154,132" path="m3637,-880r-34,-5l3605,-890r3,-4l3689,-976r-52,96xe" fillcolor="black" stroked="f">
              <v:path arrowok="t"/>
            </v:shape>
            <v:shape id="_x0000_s3226" style="position:absolute;left:3603;top:-976;width:154;height:132" coordorigin="3603,-976" coordsize="154,132" path="m3608,-894r65,-113l3677,-1012r46,l3728,-1010r2,5l3730,-880r20,l3754,-878r3,3l3757,-854r-3,5l3750,-846r-20,l3730,-805r-4,l3721,-803r-20,l3697,-805r-5,l3692,-846r-84,l3605,-851r-2,-5l3603,-885r34,5l3692,-880r,-96l3689,-976r-81,82xe" fillcolor="black" stroked="f">
              <v:path arrowok="t"/>
            </v:shape>
            <v:shape id="_x0000_s3225" style="position:absolute;left:3771;top:-1015;width:144;height:214" coordorigin="3771,-1015" coordsize="144,214" path="m3848,-1015r15,l3875,-1012r9,5l3891,-1003r10,8l3906,-988r5,9l3915,-966r-45,l3867,-971r-2,-5l3860,-981r-5,l3851,-983r-10,l3834,-981r-3,2l3827,-974r-44,-2l3788,-986r7,-9l3802,-1003r10,-4l3822,-1012r12,-3l3848,-1015xe" fillcolor="black" stroked="f">
              <v:path arrowok="t"/>
            </v:shape>
            <v:shape id="_x0000_s3224" style="position:absolute;left:3771;top:-1015;width:144;height:214" coordorigin="3771,-1015" coordsize="144,214" path="m3918,-954r1,19l3920,-915r,6l3919,-888r-3,19l3915,-863r-2,12l3908,-839r-5,10l3896,-820r-7,7l3879,-808r-9,5l3858,-801r-29,l3817,-803r-10,-5l3800,-813r-7,-7l3786,-829r-5,-10l3776,-849r,-14l3773,-881r-2,-21l3771,-906r1,-21l3775,-946r1,-6l3778,-966r5,-10l3827,-974r-3,5l3822,-964r-3,7l3817,-950r-3,10l3814,-882r3,9l3817,-863r2,7l3822,-849r2,5l3827,-839r4,2l3836,-834r15,l3855,-837r5,l3865,-841r2,-3l3870,-849r,-2l3872,-856r3,-5l3875,-866r2,-7l3877,-940r-2,-7l3875,-952r-3,-5l3872,-962r-2,-4l3915,-966r3,12xe" fillcolor="black" stroked="f">
              <v:path arrowok="t"/>
            </v:shape>
            <v:shape id="_x0000_s3223" style="position:absolute;left:3937;top:-1015;width:144;height:214" coordorigin="3937,-1015" coordsize="144,214" path="m4014,-1015r14,l4040,-1012r10,5l4060,-1003r7,8l4072,-988r4,9l4081,-966r-46,l4033,-971r-2,-5l4026,-981r-5,l4016,-983r-9,l3999,-981r-2,2l3992,-974r-43,-2l3954,-986r7,-9l3968,-1003r10,-4l3987,-1012r12,-3l4014,-1015xe" fillcolor="black" stroked="f">
              <v:path arrowok="t"/>
            </v:shape>
            <v:shape id="_x0000_s3222" style="position:absolute;left:3937;top:-1015;width:144;height:214" coordorigin="3937,-1015" coordsize="144,214" path="m4084,-954r1,19l4086,-915r,6l4085,-888r-3,19l4081,-863r-2,12l4074,-839r-5,10l4062,-820r-7,7l4045,-808r-10,5l4023,-801r-28,l3983,-803r-8,-5l3966,-813r-7,-7l3951,-829r-4,-10l3942,-849r,-14l3939,-881r-2,-21l3937,-906r1,-21l3941,-946r1,-6l3944,-966r5,-10l3992,-974r-2,5l3987,-964r-2,7l3983,-950r-3,10l3980,-882r3,9l3983,-863r2,7l3987,-849r3,5l3992,-839r5,2l4002,-834r17,l4023,-837r5,-2l4033,-844r2,-5l4038,-851r,-5l4040,-861r,-5l4043,-873r,-67l4040,-947r,-5l4038,-957r,-5l4035,-966r46,l4084,-954xe" fillcolor="black" stroked="f">
              <v:path arrowok="t"/>
            </v:shape>
            <w10:wrap anchorx="page"/>
          </v:group>
        </w:pict>
      </w:r>
      <w:r w:rsidRPr="004D3BCB">
        <w:pict>
          <v:group id="_x0000_s3215" style="position:absolute;left:0;text-align:left;margin-left:180.25pt;margin-top:-30.9pt;width:24.3pt;height:11.55pt;z-index:-3726;mso-position-horizontal-relative:page" coordorigin="3605,-618" coordsize="486,231">
            <v:shape id="_x0000_s3220" style="position:absolute;left:3613;top:-606;width:135;height:212" coordorigin="3613,-606" coordsize="135,212" path="m3709,-524r7,2l3723,-517r7,5l3735,-507r5,7l3742,-493r5,8l3747,-444r-5,7l3738,-428r-5,8l3726,-413r-8,5l3709,-404r-10,5l3689,-396r-9,2l3661,-394r-8,-2l3641,-396r-4,-3l3632,-399r-5,-2l3622,-404r-5,l3615,-408r-2,-5l3613,-437r4,-3l3622,-440r5,3l3632,-435r2,3l3639,-432r5,2l3649,-430r7,2l3668,-428r7,-2l3680,-430r5,-2l3689,-435r3,-2l3697,-440r2,-2l3699,-447r2,-5l3704,-457r,-12l3701,-473r,-3l3699,-481r-2,-2l3694,-488r-5,-2l3685,-493r-5,l3675,-495r-31,l3639,-493r-14,l3620,-497r,-102l3622,-603r5,-3l3733,-606r2,5l3735,-577r-2,5l3728,-570r-72,l3656,-526r43,l3709,-524xe" fillcolor="black" stroked="f">
              <v:path arrowok="t"/>
            </v:shape>
            <v:shape id="_x0000_s3219" style="position:absolute;left:3771;top:-611;width:147;height:216" coordorigin="3771,-611" coordsize="147,216" path="m3848,-611r15,l3875,-608r9,5l3891,-599r10,8l3906,-582r5,10l3915,-562r3,14l3872,-553r,-5l3870,-562r-3,-5l3863,-572r-3,-2l3855,-574r-4,-3l3841,-577r-7,3l3831,-572r-4,2l3783,-572r5,-10l3795,-591r7,-8l3812,-603r10,-5l3834,-611r14,xe" fillcolor="black" stroked="f">
              <v:path arrowok="t"/>
            </v:shape>
            <v:shape id="_x0000_s3218" style="position:absolute;left:3771;top:-611;width:147;height:216" coordorigin="3771,-611" coordsize="147,216" path="m3877,-512r,-24l3875,-541r,-7l3872,-553r46,5l3919,-529r1,21l3920,-505r-1,22l3916,-464r-1,5l3913,-444r-5,9l3903,-425r-7,9l3889,-408r-10,4l3870,-399r-12,5l3829,-394r-12,-2l3807,-404r-7,-4l3793,-413r-7,-10l3781,-432r-5,-12l3776,-457r-3,-19l3771,-496r,-6l3772,-523r3,-19l3776,-548r2,-12l3783,-572r44,2l3824,-565r-2,7l3819,-553r-2,7l3814,-536r,58l3817,-466r,9l3819,-449r3,5l3824,-437r3,2l3831,-432r5,2l3841,-428r10,l3855,-430r5,-2l3865,-437r5,-5l3870,-447r2,-5l3875,-457r,-4l3877,-466r,-46xe" fillcolor="black" stroked="f">
              <v:path arrowok="t"/>
            </v:shape>
            <v:shape id="_x0000_s3217" style="position:absolute;left:3937;top:-611;width:147;height:216" coordorigin="3937,-611" coordsize="147,216" path="m4014,-611r14,l4040,-608r10,5l4060,-599r7,8l4072,-582r4,10l4081,-562r3,14l4038,-553r,-5l4035,-562r-2,-5l4028,-572r-2,-2l4021,-574r-5,-3l4007,-577r-8,3l3997,-572r-5,2l3949,-572r5,-10l3961,-591r7,-8l3978,-603r9,-5l3999,-611r15,xe" fillcolor="black" stroked="f">
              <v:path arrowok="t"/>
            </v:shape>
            <v:shape id="_x0000_s3216" style="position:absolute;left:3937;top:-611;width:147;height:216" coordorigin="3937,-611" coordsize="147,216" path="m4043,-512r,-24l4040,-541r,-7l4038,-553r46,5l4085,-529r1,21l4086,-505r-1,22l4082,-464r-1,5l4079,-444r-5,9l4069,-425r-7,9l4055,-408r-10,4l4035,-399r-12,5l3995,-394r-12,-2l3975,-404r-9,-4l3959,-413r-8,-10l3947,-432r-5,-12l3942,-457r-3,-19l3937,-496r,-6l3938,-523r3,-19l3942,-548r2,-12l3949,-572r43,2l3990,-565r-3,7l3985,-553r-2,7l3980,-536r,58l3983,-466r,9l3985,-449r2,5l3990,-437r2,2l3997,-432r5,2l4007,-428r9,l4019,-430r4,l4028,-435r5,-5l4035,-442r3,-5l4038,-452r2,-5l4040,-461r3,-5l4043,-512xe" fillcolor="black" stroked="f">
              <v:path arrowok="t"/>
            </v:shape>
            <w10:wrap anchorx="page"/>
          </v:group>
        </w:pict>
      </w:r>
      <w:r>
        <w:pict>
          <v:shape id="_x0000_i1051" type="#_x0000_t75" style="width:13.75pt;height:12.5pt">
            <v:imagedata r:id="rId40" o:title=""/>
          </v:shape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before="4" w:line="200" w:lineRule="exact"/>
      </w:pPr>
    </w:p>
    <w:p w:rsidR="004D3BCB" w:rsidRDefault="004D3BCB">
      <w:pPr>
        <w:ind w:left="1204"/>
      </w:pPr>
      <w:r w:rsidRPr="004D3BCB">
        <w:pict>
          <v:group id="_x0000_s3212" style="position:absolute;left:0;text-align:left;margin-left:758pt;margin-top:108.35pt;width:14.05pt;height:73.95pt;z-index:-3725;mso-position-horizontal-relative:page;mso-position-vertical-relative:page" coordorigin="15160,2167" coordsize="281,1479">
            <v:shape id="_x0000_s3213" style="position:absolute;left:15160;top:2167;width:281;height:1479" coordorigin="15160,2167" coordsize="281,1479" path="m15160,2167r281,l15441,3646r-281,e" filled="f" strokeweight="2.50322mm">
              <v:path arrowok="t"/>
            </v:shape>
            <w10:wrap anchorx="page" anchory="page"/>
          </v:group>
        </w:pict>
      </w:r>
      <w:r w:rsidRPr="004D3BCB">
        <w:pict>
          <v:group id="_x0000_s3210" style="position:absolute;left:0;text-align:left;margin-left:20.35pt;margin-top:108.2pt;width:14.05pt;height:74.1pt;z-index:-3724;mso-position-horizontal-relative:page;mso-position-vertical-relative:page" coordorigin="407,2164" coordsize="281,1482">
            <v:shape id="_x0000_s3211" style="position:absolute;left:407;top:2164;width:281;height:1482" coordorigin="407,2164" coordsize="281,1482" path="m688,3646r-281,l407,2164r281,e" filled="f" strokeweight="2.63075mm">
              <v:path arrowok="t"/>
            </v:shape>
            <w10:wrap anchorx="page" anchory="page"/>
          </v:group>
        </w:pict>
      </w:r>
      <w:r w:rsidRPr="004D3BCB">
        <w:pict>
          <v:group id="_x0000_s3208" style="position:absolute;left:0;text-align:left;margin-left:45.35pt;margin-top:-66.85pt;width:20.4pt;height:24.75pt;z-index:-3723;mso-position-horizontal-relative:page" coordorigin="907,-1337" coordsize="408,495">
            <v:shape id="_x0000_s3209" style="position:absolute;left:907;top:-1337;width:408;height:495" coordorigin="907,-1337" coordsize="408,495" path="m1123,-1337r20,1l1163,-1335r20,3l1202,-1330r14,2l1237,-1322r20,5l1275,-1311r18,7l1296,-1304r,109l1281,-1195r-15,-11l1249,-1215r-18,-10l1212,-1234r-20,-6l1172,-1244r-19,-3l1133,-1248r-27,l1096,-1246r-12,l1075,-1243r-10,4l1058,-1236r-7,5l1044,-1224r-5,7l1036,-1210r,22l1041,-1178r10,4l1064,-1166r19,7l1104,-1154r21,4l1144,-1145r10,3l1173,-1139r19,5l1207,-1130r21,8l1248,-1113r17,11l1279,-1090r10,10l1299,-1065r9,18l1313,-1027r2,22l1315,-1000r-1,21l1309,-959r-7,19l1292,-923r-13,16l1264,-892r-24,17l1224,-867r-17,7l1188,-854r-19,5l1148,-845r-22,2l1103,-842r-11,l1070,-842r-22,-1l1028,-845r-19,-2l991,-850r-23,-7l948,-863r-19,-6l912,-876r-5,-2l907,-993r12,l935,-981r17,11l969,-961r18,9l1005,-945r20,6l1045,-934r20,3l1084,-929r12,1l1104,-928r9,-3l1125,-931r12,-2l1147,-935r7,-3l1164,-940r9,-5l1178,-952r7,-5l1188,-967r,-21l1183,-998r-10,-7l1159,-1014r-22,-7l1117,-1027r-20,-4l1077,-1034r-20,-5l1038,-1044r-16,-5l999,-1056r-20,-10l962,-1076r-14,-12l936,-1101r-11,-16l917,-1135r-5,-20l909,-1176r,-10l911,-1206r4,-19l923,-1243r11,-18l948,-1276r17,-15l984,-1304r17,-9l1018,-1320r19,-6l1057,-1331r21,-3l1100,-1336r23,-1xe" fillcolor="#f9a724" stroked="f">
              <v:path arrowok="t"/>
            </v:shape>
            <w10:wrap anchorx="page"/>
          </v:group>
        </w:pict>
      </w:r>
      <w:r w:rsidRPr="004D3BCB">
        <w:pict>
          <v:group id="_x0000_s3202" style="position:absolute;left:0;text-align:left;margin-left:69.2pt;margin-top:-61.45pt;width:61.05pt;height:26pt;z-index:-3722;mso-position-horizontal-relative:page" coordorigin="1385,-1229" coordsize="1221,520">
            <v:shape id="_x0000_s3207" style="position:absolute;left:1507;top:-1219;width:262;height:206" coordorigin="1507,-1219" coordsize="262,206" path="m1648,-1218r21,4l1688,-1207r17,10l1720,-1184r11,13l1740,-1156r9,16l1756,-1122r5,19l1766,-1082r2,22l1769,-1037r,3l1768,-1013r-119,-16l1649,-1032r-1,-25l1645,-1079r-6,-17l1630,-1109r-13,-13l1599,-1130r-24,-3l1563,-1133r-10,3l1541,-1128r-12,3l1517,-1121r-10,8l1507,-1174r17,-12l1541,-1196r17,-9l1563,-1207r17,-7l1599,-1218r22,-1l1625,-1219r23,1xe" fillcolor="#f9a724" stroked="f">
              <v:path arrowok="t"/>
            </v:shape>
            <v:shape id="_x0000_s3206" style="position:absolute;left:1392;top:-1210;width:376;height:493" coordorigin="1392,-1210" coordsize="376,493" path="m1551,-849r-19,-6l1514,-864r-7,-4l1507,-717r-115,l1392,-1210r115,l1507,-933r8,5l1524,-928r7,2l1558,-926r23,-1l1601,-933r16,-9l1628,-952r9,-14l1643,-984r5,-21l1649,-1029r119,16l1766,-993r-5,19l1755,-955r-9,21l1737,-917r-11,16l1719,-892r-15,13l1687,-867r-17,9l1666,-856r-19,8l1628,-844r-20,2l1604,-842r-22,-1l1562,-846r-11,-3xe" fillcolor="#f9a724" stroked="f">
              <v:path arrowok="t"/>
            </v:shape>
            <v:shape id="_x0000_s3205" style="position:absolute;left:1825;top:-1222;width:382;height:383" coordorigin="1825,-1222" coordsize="382,383" path="m2199,-870r-19,8l2161,-856r-19,6l2125,-846r-18,3l2088,-841r-21,1l2048,-839r-24,-1l2001,-842r-22,-3l1959,-850r-19,-6l1923,-863r-17,-9l1891,-882r-23,-21l1855,-918r-10,-17l1837,-953r-6,-19l1827,-994r-2,-22l1825,-1027r1,-23l1829,-1072r4,-20l1840,-1111r9,-18l1859,-1145r12,-15l1894,-1182r16,-10l1927,-1202r18,-7l1965,-1215r21,-4l2008,-1221r21,-1l2054,-1221r22,3l2097,-1214r19,7l2133,-1199r15,11l2161,-1176r13,14l2184,-1147r-143,-1l2022,-1150r-23,3l1981,-1141r-15,8l1954,-1118r-9,18l1942,-1078r,1l2091,-1077r-2,-24l2082,-1119r-8,-11l2193,-1129r6,19l2204,-1089r2,22l2207,-1049r,41l1942,-1008r4,21l1953,-968r12,17l1974,-943r14,9l2005,-928r21,4l2048,-921r14,l2083,-922r20,-4l2122,-931r10,-4l2154,-943r17,-9l2187,-961r,-1l2199,-962r,92xe" fillcolor="#f9a724" stroked="f">
              <v:path arrowok="t"/>
            </v:shape>
            <v:shape id="_x0000_s3204" style="position:absolute;left:2041;top:-1148;width:152;height:19" coordorigin="2041,-1148" coordsize="152,19" path="m2060,-1141r-19,-7l2184,-1147r9,18l2074,-1130r-14,-11xe" fillcolor="#f9a724" stroked="f">
              <v:path arrowok="t"/>
            </v:shape>
            <v:shape id="_x0000_s3203" style="position:absolute;left:2262;top:-1219;width:336;height:380" coordorigin="2262,-1219" coordsize="336,380" path="m2490,-1137r-14,l2454,-1135r-20,6l2417,-1119r-11,10l2395,-1094r-8,18l2382,-1056r-2,22l2380,-1029r1,24l2386,-984r8,17l2404,-952r17,15l2438,-929r21,5l2478,-923r21,-1l2518,-928r1,l2529,-931r9,-4l2548,-940r7,-3l2560,-947r7,-5l2572,-957r5,-5l2581,-967r17,l2598,-868r-18,8l2561,-853r-19,6l2541,-846r-19,3l2503,-840r-21,1l2476,-839r-21,-1l2434,-842r-19,-3l2396,-849r-27,-9l2351,-866r-17,-10l2322,-885r-14,-14l2295,-914r-11,-17l2276,-945r-6,-17l2266,-981r-3,-20l2262,-1023r,-6l2263,-1051r2,-21l2269,-1091r7,-18l2289,-1134r11,-16l2313,-1165r11,-11l2341,-1187r17,-10l2377,-1205r15,-5l2412,-1214r19,-3l2451,-1219r20,l2493,-1219r20,2l2531,-1214r28,7l2578,-1200r19,9l2598,-1190r,98l2581,-1092r-4,-5l2572,-1101r-7,-5l2560,-1111r-7,-5l2543,-1121r-10,-4l2524,-1130r-10,-3l2502,-1135r-12,-2xe" fillcolor="#f9a724" stroked="f">
              <v:path arrowok="t"/>
            </v:shape>
            <w10:wrap anchorx="page"/>
          </v:group>
        </w:pict>
      </w:r>
      <w:r w:rsidRPr="004D3BCB">
        <w:pict>
          <v:group id="_x0000_s3200" style="position:absolute;left:0;text-align:left;margin-left:166.8pt;margin-top:-67.45pt;width:5.9pt;height:25.1pt;z-index:-3718;mso-position-horizontal-relative:page" coordorigin="3336,-1349" coordsize="118,502">
            <v:shape id="_x0000_s3201" style="position:absolute;left:3336;top:-1349;width:118;height:502" coordorigin="3336,-1349" coordsize="118,502" path="m3454,-1349r,501l3336,-848r,-501l3454,-1349xe" fillcolor="#f9a724" stroked="f">
              <v:path arrowok="t"/>
            </v:shape>
            <w10:wrap anchorx="page"/>
          </v:group>
        </w:pict>
      </w:r>
      <w:r w:rsidRPr="004D3BCB">
        <w:pict>
          <v:group id="_x0000_s3198" style="position:absolute;left:0;text-align:left;margin-left:189.75pt;margin-top:-66.4pt;width:21.65pt;height:23.95pt;z-index:-3717;mso-position-horizontal-relative:page" coordorigin="3795,-1328" coordsize="433,479">
            <v:shape id="_x0000_s3199" style="position:absolute;left:3795;top:-1328;width:433;height:479" coordorigin="3795,-1328" coordsize="433,479" path="m3908,-1178r,329l3795,-849r,-479l3942,-1328r173,275l4115,-1328r113,l4228,-849r-118,l3908,-1178xe" fillcolor="#f9a724" stroked="f">
              <v:path arrowok="t"/>
            </v:shape>
            <w10:wrap anchorx="page"/>
          </v:group>
        </w:pict>
      </w:r>
      <w:r w:rsidRPr="004D3BCB">
        <w:pict>
          <v:group id="_x0000_s3191" style="position:absolute;left:0;text-align:left;margin-left:215.6pt;margin-top:-66.05pt;width:77.15pt;height:24.45pt;z-index:-3716;mso-position-horizontal-relative:page" coordorigin="4312,-1321" coordsize="1543,489">
            <v:shape id="_x0000_s3197" style="position:absolute;left:4319;top:-1222;width:394;height:383" coordorigin="4319,-1222" coordsize="394,383" path="m4571,-943r8,-9l4586,-962r2,-14l4593,-992r2,-20l4595,-1029r-1,-23l4591,-1071r120,7l4713,-1042r,13l4712,-1006r-3,21l4705,-964r-7,19l4690,-927r-10,16l4668,-896r-20,18l4632,-867r-17,9l4597,-851r-20,5l4556,-842r-22,2l4516,-839r-24,-1l4470,-843r-21,-4l4430,-853r-18,-8l4396,-870r-15,-12l4358,-904r-11,-16l4338,-937r-8,-19l4325,-976r-4,-21l4319,-1019r,-10l4320,-1052r3,-22l4327,-1095r7,-19l4342,-1132r10,-16l4364,-1163r22,-21l4401,-1194r17,-9l4437,-1210r19,-6l4478,-1219r23,-2l4516,-1222r24,1l4562,-1218r21,4l4603,-1208r18,7l4637,-1191r16,11l4663,-1171r12,15l4686,-1140r9,17l4567,-1125r-10,-8l4547,-1135r-9,-5l4494,-1140r-7,3l4478,-1133r-8,5l4463,-1118r-7,7l4449,-1099r-3,14l4442,-1067r-2,20l4439,-1029r1,21l4443,-988r1,9l4449,-964r5,12l4461,-943r7,8l4475,-928r10,2l4494,-921r13,2l4528,-919r10,-2l4547,-923r10,-5l4564,-933r7,-10xe" fillcolor="#f9a724" stroked="f">
              <v:path arrowok="t"/>
            </v:shape>
            <v:shape id="_x0000_s3196" style="position:absolute;left:4567;top:-1125;width:144;height:61" coordorigin="4567,-1125" coordsize="144,61" path="m4579,-1109r-8,-7l4567,-1125r128,2l4702,-1105r5,20l4711,-1064r-120,-7l4588,-1082r-2,-15l4579,-1109xe" fillcolor="#f9a724" stroked="f">
              <v:path arrowok="t"/>
            </v:shape>
            <v:shape id="_x0000_s3195" style="position:absolute;left:4757;top:-1313;width:271;height:471" coordorigin="4757,-1313" coordsize="271,471" path="m4912,-843r-22,-3l4871,-851r-17,-7l4839,-868r-15,-14l4815,-898r-6,-19l4806,-940r-1,-24l4805,-1133r-48,l4757,-1210r48,l4805,-1313r115,l4920,-1210r108,l5028,-1133r-108,l4920,-962r2,10l4925,-945r2,7l4934,-933r7,5l4949,-923r9,2l4980,-921r7,-2l4997,-926r9,-2l5014,-931r4,-2l5028,-933r,79l5009,-848r-20,4l4987,-844r-16,1l4950,-842r-13,l4912,-843xe" fillcolor="#f9a724" stroked="f">
              <v:path arrowok="t"/>
            </v:shape>
            <v:shape id="_x0000_s3194" style="position:absolute;left:5071;top:-1222;width:380;height:383" coordorigin="5071,-1222" coordsize="380,383" path="m5299,-1221r23,3l5343,-1214r19,7l5379,-1199r15,11l5408,-1176r12,14l5430,-1146r-145,-2l5266,-1150r-22,3l5225,-1141r-14,8l5199,-1118r-8,18l5187,-1078r,1l5338,-1077r-4,-23l5328,-1119r-9,-11l5438,-1129r6,19l5448,-1089r2,23l5451,-1049r,41l5187,-1008r3,21l5198,-969r12,17l5220,-943r15,9l5252,-928r20,5l5295,-921r12,l5326,-922r20,-3l5366,-931r13,-4l5400,-943r18,-10l5432,-962r14,l5446,-870r-20,8l5406,-856r-18,6l5372,-846r-19,3l5334,-841r-21,1l5295,-839r-24,-1l5248,-842r-22,-3l5206,-850r-19,-6l5169,-863r-16,-9l5138,-882r-24,-21l5102,-918r-10,-17l5084,-953r-6,-19l5073,-994r-1,-22l5071,-1027r1,-23l5075,-1072r4,-21l5086,-1112r8,-18l5104,-1146r12,-15l5139,-1181r16,-11l5172,-1201r18,-8l5209,-1214r21,-4l5252,-1221r23,-1l5276,-1222r23,1xe" fillcolor="#f9a724" stroked="f">
              <v:path arrowok="t"/>
            </v:shape>
            <v:shape id="_x0000_s3193" style="position:absolute;left:5285;top:-1148;width:153;height:19" coordorigin="5285,-1148" coordsize="153,19" path="m5304,-1141r-19,-7l5430,-1146r8,17l5319,-1130r-15,-11xe" fillcolor="#f9a724" stroked="f">
              <v:path arrowok="t"/>
            </v:shape>
            <v:shape id="_x0000_s3192" style="position:absolute;left:5509;top:-1219;width:339;height:380" coordorigin="5509,-1219" coordsize="339,380" path="m5741,-1138r-20,-3l5702,-1142r-6,l5674,-1141r-19,4l5648,-1135r-12,5l5629,-1123r,17l5631,-1099r8,5l5651,-1088r23,7l5679,-1080r12,3l5703,-1075r12,2l5736,-1070r19,4l5756,-1065r22,6l5797,-1050r16,11l5826,-1027r11,17l5844,-992r3,21l5847,-964r-1,21l5840,-924r-9,17l5818,-891r-17,15l5782,-864r-16,7l5748,-851r-20,5l5707,-842r-22,2l5661,-839r-1,l5638,-840r-20,-1l5598,-843r-18,-4l5571,-849r-21,-5l5530,-860r-17,-6l5509,-868r,-96l5521,-964r5,4l5533,-955r7,5l5547,-945r12,5l5571,-935r18,6l5609,-922r22,4l5651,-917r12,1l5686,-917r19,-4l5713,-923r10,-5l5727,-935r,-20l5725,-962r-7,-5l5713,-969r-12,-5l5682,-976r-7,-3l5663,-981r-15,-3l5628,-987r-19,-3l5584,-998r-19,-9l5549,-1017r-12,-13l5523,-1047r-8,-19l5512,-1086r-1,-13l5513,-1119r6,-18l5529,-1155r14,-16l5559,-1186r15,-9l5591,-1203r18,-6l5629,-1214r21,-3l5672,-1219r22,l5715,-1219r19,1l5754,-1215r19,3l5795,-1207r20,6l5831,-1195r,91l5821,-1104r-16,-10l5787,-1123r-20,-7l5761,-1133r-20,-5xe" fillcolor="#f9a724" stroked="f">
              <v:path arrowok="t"/>
            </v:shape>
            <w10:wrap anchorx="page"/>
          </v:group>
        </w:pict>
      </w:r>
      <w:r w:rsidRPr="004D3BCB">
        <w:pict>
          <v:group id="_x0000_s3188" style="position:absolute;left:0;text-align:left;margin-left:28pt;margin-top:.7pt;width:9.05pt;height:9.55pt;z-index:-3715;mso-position-horizontal-relative:page" coordorigin="560,14" coordsize="181,191">
            <v:shape id="_x0000_s3190" style="position:absolute;left:568;top:22;width:101;height:176" coordorigin="568,22" coordsize="101,176" path="m669,186r,7l666,198r-93,l570,193r-2,-5l568,183r5,-5l609,178r,-132l575,68r-5,l568,63r,-10l573,51,611,24r5,-2l630,22r3,5l633,178r31,l669,181r,5xe" fillcolor="black" stroked="f">
              <v:path arrowok="t"/>
            </v:shape>
            <v:shape id="_x0000_s3189" style="position:absolute;left:705;top:166;width:29;height:31" coordorigin="705,166" coordsize="29,31" path="m734,183r,5l731,193r-5,5l712,198r-5,-3l705,193r,-17l707,171r5,-5l724,166r5,5l731,171r3,5l734,183xe" fillcolor="black" stroked="f">
              <v:path arrowok="t"/>
            </v:shape>
            <w10:wrap anchorx="page"/>
          </v:group>
        </w:pict>
      </w:r>
      <w:r w:rsidRPr="004D3BCB">
        <w:pict>
          <v:group id="_x0000_s3185" style="position:absolute;left:0;text-align:left;margin-left:41pt;margin-top:.7pt;width:14.9pt;height:9.65pt;z-index:-3714;mso-position-horizontal-relative:page" coordorigin="820,14" coordsize="299,193">
            <v:shape id="_x0000_s3187" style="position:absolute;left:827;top:22;width:142;height:178" coordorigin="827,22" coordsize="142,178" path="m964,104r3,4l967,183r-3,5l959,190r-4,l952,193r-5,2l943,195r-5,3l931,198r-5,2l899,200r-12,-2l875,193r-9,-3l856,183r-7,-7l842,169r-5,-10l832,147r-2,-10l827,125r,-26l830,87r2,-12l837,63r7,-10l851,46r7,-7l868,32r10,-5l887,24r12,-2l931,22r7,2l943,24r4,3l952,29r3,l959,32r5,4l967,41r2,3l969,48r-2,5l964,58r-5,-2l957,53r-5,-2l947,48r-2,-2l940,46r-7,-2l928,41r-24,l895,44r-8,2l880,51r-7,5l868,60r-5,8l858,75r-2,7l854,92r-3,9l851,121r3,9l856,140r2,9l863,157r5,4l873,166r7,5l887,176r8,2l928,178r7,-2l940,173r5,-2l945,121r-41,l899,118r,-12l902,101r57,l964,104xe" fillcolor="black" stroked="f">
              <v:path arrowok="t"/>
            </v:shape>
            <v:shape id="_x0000_s3186" style="position:absolute;left:1010;top:22;width:101;height:176" coordorigin="1010,22" coordsize="101,176" path="m1111,186r,7l1108,198r-93,l1012,193r-2,-5l1010,183r2,-5l1051,178r,-132l1017,68r-5,l1010,63r,-10l1015,51r38,-27l1058,22r14,l1075,27r,151l1106,178r5,3l1111,186xe" fillcolor="black" stroked="f">
              <v:path arrowok="t"/>
            </v:shape>
            <w10:wrap anchorx="page"/>
          </v:group>
        </w:pict>
      </w:r>
      <w:r w:rsidRPr="004D3BCB">
        <w:pict>
          <v:shape id="_x0000_s3184" type="#_x0000_t75" style="position:absolute;left:0;text-align:left;margin-left:229.5pt;margin-top:0;width:140.15pt;height:12.65pt;z-index:-3713;mso-position-horizontal-relative:page">
            <v:imagedata r:id="rId41" o:title=""/>
            <w10:wrap anchorx="page"/>
          </v:shape>
        </w:pict>
      </w:r>
      <w:r w:rsidRPr="004D3BCB">
        <w:pict>
          <v:shape id="_x0000_s3183" type="#_x0000_t75" style="position:absolute;left:0;text-align:left;margin-left:373.95pt;margin-top:.1pt;width:59.85pt;height:10.25pt;z-index:-3712;mso-position-horizontal-relative:page">
            <v:imagedata r:id="rId42" o:title=""/>
            <w10:wrap anchorx="page"/>
          </v:shape>
        </w:pict>
      </w:r>
      <w:r w:rsidRPr="004D3BCB">
        <w:pict>
          <v:shape id="_x0000_s3182" type="#_x0000_t75" style="position:absolute;left:0;text-align:left;margin-left:438.25pt;margin-top:.1pt;width:89.45pt;height:12.55pt;z-index:-3711;mso-position-horizontal-relative:page">
            <v:imagedata r:id="rId43" o:title=""/>
            <w10:wrap anchorx="page"/>
          </v:shape>
        </w:pict>
      </w:r>
      <w:r w:rsidRPr="004D3BCB">
        <w:pict>
          <v:shape id="_x0000_s3181" type="#_x0000_t75" style="position:absolute;left:0;text-align:left;margin-left:531.95pt;margin-top:194.8pt;width:147.6pt;height:12.55pt;z-index:-3710;mso-position-horizontal-relative:page;mso-position-vertical-relative:page">
            <v:imagedata r:id="rId44" o:title=""/>
            <w10:wrap anchorx="page" anchory="page"/>
          </v:shape>
        </w:pict>
      </w:r>
      <w:r w:rsidRPr="004D3BCB">
        <w:pict>
          <v:group id="_x0000_s3173" style="position:absolute;left:0;text-align:left;margin-left:683.95pt;margin-top:194.8pt;width:32.85pt;height:10.25pt;z-index:-3709;mso-position-horizontal-relative:page;mso-position-vertical-relative:page" coordorigin="13679,3896" coordsize="657,205">
            <v:shape id="_x0000_s3180" style="position:absolute;left:13687;top:3963;width:103;height:130" coordorigin="13687,3963" coordsize="103,130" path="m13730,4093r-7,l13716,4091r-5,-2l13704,4086r-3,-2l13696,4079r-2,-5l13692,4069r-3,-7l13687,4055r,-89l13692,3963r14,l13708,3966r,77l13711,4050r,7l13713,4062r5,5l13723,4072r5,2l13740,4074r7,-2l13752,4069r4,-5l13764,4060r4,-10l13768,3966r5,-3l13788,3963r2,3l13790,4091r-14,l13771,4089r,-17l13764,4079r-8,5l13752,4089r-8,2l13737,4093r-7,xe" fillcolor="black" stroked="f">
              <v:path arrowok="t"/>
            </v:shape>
            <v:shape id="_x0000_s3179" style="position:absolute;left:13831;top:3961;width:106;height:130" coordorigin="13831,3961" coordsize="106,130" path="m13915,4091r-2,-5l13913,3999r-3,-4l13908,3990r-3,-5l13903,3983r-5,l13896,3980r-15,l13877,3983r-5,2l13867,3990r-7,5l13855,4002r,84l13853,4091r-20,l13831,4086r,-120l13836,3963r14,l13853,3966r,17l13857,3975r8,-7l13872,3966r7,-3l13886,3961r22,l13913,3963r4,5l13922,3971r5,4l13929,3980r3,5l13934,3992r,5l13937,4004r,82l13934,4091r-19,xe" fillcolor="black" stroked="f">
              <v:path arrowok="t"/>
            </v:shape>
            <v:shape id="_x0000_s3178" style="position:absolute;left:13968;top:3903;width:113;height:190" coordorigin="13968,3903" coordsize="113,190" path="m14062,3906r4,-3l14071,3903r5,3l14081,3908r,178l14078,4091r-14,l14059,4089r,-17l14054,4079r-7,5l14040,4089r-7,2l14026,4093r-17,l14002,4091r-8,-2l13990,4084r-5,-5l13980,4074r-5,-5l13973,4062r,-10l13970,4045r-2,-7l13968,4019r2,-10l13973,3999r2,-7l13977,3985r5,-7l14035,3980r-21,l14009,3983r-5,2l14002,3990r-3,5l13997,3999r-3,5l13994,4009r-2,5l13992,4038r2,5l13994,4050r3,5l13999,4060r3,4l14006,4069r5,3l14016,4074r14,l14035,4072r5,-3l14045,4064r2,-2l14052,4060r2,-5l14057,4050r,-142l14062,3906xe" fillcolor="black" stroked="f">
              <v:path arrowok="t"/>
            </v:shape>
            <v:shape id="_x0000_s3177" style="position:absolute;left:13968;top:3903;width:113;height:190" coordorigin="13968,3903" coordsize="113,190" path="m14040,3966r7,2l14052,3973r5,5l14057,4002r-5,-7l14045,3990r-5,-5l14035,3980r-53,-2l13987,3973r5,-5l13999,3966r5,-5l14035,3961r5,5xe" fillcolor="black" stroked="f">
              <v:path arrowok="t"/>
            </v:shape>
            <v:shape id="_x0000_s3176" style="position:absolute;left:14112;top:3961;width:99;height:132" coordorigin="14112,3961" coordsize="99,132" path="m14211,3978r-51,l14155,3980r-4,3l14148,3985r-2,5l14119,3992r5,-7l14129,3978r5,-5l14139,3968r7,-2l14153,3961r36,l14194,3966r7,2l14206,3973r5,5xe" fillcolor="black" stroked="f">
              <v:path arrowok="t"/>
            </v:shape>
            <v:shape id="_x0000_s3175" style="position:absolute;left:14112;top:3961;width:99;height:132" coordorigin="14112,3961" coordsize="99,132" path="m14223,4021r,5l14220,4031r-84,l14136,4043r3,7l14139,4055r2,5l14146,4062r2,5l14153,4069r5,3l14163,4074r28,l14194,4072r7,l14206,4069r5,-2l14216,4067r2,5l14218,4081r-5,3l14208,4086r-5,3l14199,4091r-10,l14184,4093r-21,l14155,4091r-9,-2l14139,4086r-5,-5l14129,4077r-5,-5l14119,4064r-2,-7l14115,4048r-3,-10l14112,4016r3,-9l14117,3999r2,-7l14146,3990r-3,2l14141,3997r-2,5l14136,4004r,10l14201,4014r,-10l14199,3995r-5,-8l14189,3980r-10,-2l14211,3978r5,5l14218,3987r2,8l14223,4002r,19xe" fillcolor="black" stroked="f">
              <v:path arrowok="t"/>
            </v:shape>
            <v:shape id="_x0000_s3174" style="position:absolute;left:14256;top:3961;width:72;height:130" coordorigin="14256,3961" coordsize="72,130" path="m14295,3966r5,-5l14319,3961r5,2l14328,3966r,14l14326,3985r-5,l14316,3983r-4,l14307,3980r-5,3l14297,3985r-5,5l14288,3995r-3,4l14283,4002r-3,5l14280,4086r-2,5l14259,4091r-3,-5l14256,3966r5,-3l14276,3963r2,3l14278,3985r2,-5l14283,3975r5,-2l14290,3968r5,-2xe" fillcolor="black" stroked="f">
              <v:path arrowok="t"/>
            </v:shape>
            <w10:wrap anchorx="page" anchory="page"/>
          </v:group>
        </w:pict>
      </w:r>
      <w:r>
        <w:pict>
          <v:shape id="_x0000_i1052" type="#_x0000_t75" style="width:164.65pt;height:12.5pt">
            <v:imagedata r:id="rId45" o:title=""/>
          </v:shape>
        </w:pict>
      </w:r>
    </w:p>
    <w:p w:rsidR="004D3BCB" w:rsidRDefault="004D3BCB">
      <w:pPr>
        <w:spacing w:before="79"/>
        <w:ind w:left="541"/>
      </w:pPr>
      <w:r w:rsidRPr="004D3BCB">
        <w:pict>
          <v:group id="_x0000_s3170" style="position:absolute;left:0;text-align:left;margin-left:133.75pt;margin-top:-73.15pt;width:5.75pt;height:18.05pt;z-index:-3721;mso-position-horizontal-relative:page" coordorigin="2675,-1463" coordsize="115,361">
            <v:shape id="_x0000_s3171" style="position:absolute;left:2675;top:-1463;width:115;height:361" coordorigin="2675,-1463" coordsize="115,361" path="m2675,-1463r116,l2791,-1102r-116,l2675,-1463xe" fillcolor="#f9a724" stroked="f">
              <v:path arrowok="t"/>
            </v:shape>
            <w10:wrap anchorx="page"/>
          </v:group>
        </w:pict>
      </w:r>
      <w:r w:rsidRPr="004D3BCB">
        <w:pict>
          <v:group id="_x0000_s3168" style="position:absolute;left:0;text-align:left;margin-left:133.5pt;margin-top:-77.95pt;width:6.15pt;height:0;z-index:-3720;mso-position-horizontal-relative:page" coordorigin="2670,-1559" coordsize="123,0">
            <v:shape id="_x0000_s3169" style="position:absolute;left:2670;top:-1559;width:123;height:0" coordorigin="2670,-1559" coordsize="123,0" path="m2670,-1559r123,e" filled="f" strokecolor="#f9a724" strokeweight="1.56456mm">
              <v:path arrowok="t"/>
            </v:shape>
            <w10:wrap anchorx="page"/>
          </v:group>
        </w:pict>
      </w:r>
      <w:r w:rsidRPr="004D3BCB">
        <w:pict>
          <v:group id="_x0000_s3165" style="position:absolute;left:0;text-align:left;margin-left:143.6pt;margin-top:-73.75pt;width:18pt;height:19.1pt;z-index:-3719;mso-position-horizontal-relative:page" coordorigin="2872,-1475" coordsize="360,383">
            <v:shape id="_x0000_s3167" style="position:absolute;left:2872;top:-1475;width:360;height:383" coordorigin="2872,-1475" coordsize="360,383" path="m3024,-1474r19,-1l3045,-1475r26,1l3095,-1472r22,3l3137,-1465r18,6l3170,-1453r14,7l3203,-1431r12,15l3224,-1398r6,20l3233,-1355r,8l3233,-1102r-116,-94l3117,-1273r-19,3l2889,-1270r13,-15l2917,-1298r18,-11l2956,-1318r19,-5l2995,-1327r22,-3l3038,-1333r20,-2l3078,-1337r20,-2l3117,-1340r,-3l3113,-1364r-12,-16l3093,-1383r-15,-6l3059,-1393r-22,-2l3021,-1395r-19,1l2983,-1390r-20,6l2961,-1383r-23,6l2920,-1371r-7,2l2904,-1369r,-87l2918,-1459r19,-4l2962,-1467r21,-4l3003,-1473r21,-1xe" fillcolor="#f9a724" stroked="f">
              <v:path arrowok="t"/>
            </v:shape>
            <v:shape id="_x0000_s3166" style="position:absolute;left:2872;top:-1475;width:360;height:383" coordorigin="2872,-1475" coordsize="360,383" path="m3110,-1136r-7,5l3093,-1124r-7,8l3077,-1112r-10,3l3057,-1102r-12,2l3033,-1097r-19,3l2994,-1092r-1,l2971,-1094r-19,-5l2933,-1107r-17,-11l2906,-1126r-13,-15l2882,-1158r-6,-20l2873,-1199r-1,-7l2874,-1228r4,-20l2886,-1265r3,-5l3098,-1270r-20,3l3067,-1266r-23,3l3027,-1259r-1,1l3014,-1256r-9,5l3000,-1244r-7,7l2990,-1227r,24l2993,-1198r,5l2995,-1189r7,5l3007,-1179r5,2l3019,-1174r7,2l3062,-1172r12,-2l3086,-1179r12,-5l3108,-1189r9,-7l3233,-1102r-116,l3117,-1141r-7,5xe" fillcolor="#f9a724" stroked="f">
              <v:path arrowok="t"/>
            </v:shape>
            <w10:wrap anchorx="page"/>
          </v:group>
        </w:pict>
      </w:r>
      <w:r>
        <w:pict>
          <v:shape id="_x0000_i1053" type="#_x0000_t75" style="width:73.9pt;height:12.5pt">
            <v:imagedata r:id="rId46" o:title=""/>
          </v:shape>
        </w:pict>
      </w:r>
    </w:p>
    <w:p w:rsidR="004D3BCB" w:rsidRDefault="004D3BCB">
      <w:pPr>
        <w:spacing w:before="11" w:line="260" w:lineRule="exact"/>
        <w:rPr>
          <w:sz w:val="26"/>
          <w:szCs w:val="26"/>
        </w:rPr>
      </w:pPr>
    </w:p>
    <w:p w:rsidR="004D3BCB" w:rsidRDefault="004D3BCB">
      <w:pPr>
        <w:ind w:left="1204"/>
      </w:pPr>
      <w:r w:rsidRPr="004D3BCB">
        <w:pict>
          <v:group id="_x0000_s3161" style="position:absolute;left:0;text-align:left;margin-left:27.65pt;margin-top:.7pt;width:9.4pt;height:9.55pt;z-index:-3708;mso-position-horizontal-relative:page" coordorigin="553,14" coordsize="188,191">
            <v:shape id="_x0000_s3163" style="position:absolute;left:561;top:22;width:108;height:176" coordorigin="561,22" coordsize="108,176" path="m659,89r-2,5l652,101r-3,5l645,113r-5,10l633,130r-8,10l616,149r-29,29l664,178r5,5l669,193r-3,5l563,198r-2,-5l561,178r2,-5l565,173r34,-36l606,128r7,-7l618,116r5,-8l625,104r3,-8l630,92r3,-5l633,82r2,-5l635,65r-2,-5l633,56r-5,-5l623,46r-5,-3l616,43r-5,-2l601,41r-4,2l592,43r-5,3l582,48r-5,3l573,53r-5,3l563,53r,-14l568,36r5,-5l577,29r5,-2l587,24r2,l594,22r31,l633,24r7,3l645,31r2,3l652,39r2,4l657,48r2,8l661,60r,12l659,77r,12xe" fillcolor="black" stroked="f">
              <v:path arrowok="t"/>
            </v:shape>
            <v:shape id="_x0000_s3162" style="position:absolute;left:705;top:166;width:29;height:31" coordorigin="705,166" coordsize="29,31" path="m734,183r,7l729,195r-5,3l712,198r-5,-3l705,190r,-14l707,171r5,-5l724,166r5,5l734,176r,7xe" fillcolor="black" stroked="f">
              <v:path arrowok="t"/>
            </v:shape>
            <w10:wrap anchorx="page"/>
          </v:group>
        </w:pict>
      </w:r>
      <w:r w:rsidRPr="004D3BCB">
        <w:pict>
          <v:group id="_x0000_s3158" style="position:absolute;left:0;text-align:left;margin-left:41pt;margin-top:.7pt;width:14.9pt;height:9.65pt;z-index:-3707;mso-position-horizontal-relative:page" coordorigin="820,14" coordsize="299,193">
            <v:shape id="_x0000_s3160" style="position:absolute;left:827;top:22;width:142;height:178" coordorigin="827,22" coordsize="142,178" path="m931,24r7,l943,27r4,l952,29r3,2l959,31r5,5l967,41r2,2l969,48r-2,5l967,58r-5,l957,53r-5,-2l947,48r-2,l940,46r-7,-3l928,41r-24,l895,43r-8,3l880,51r-7,5l868,60r-5,8l858,75r-2,7l854,92r-3,9l851,121r3,12l856,140r2,9l863,157r5,4l873,169r7,2l887,176r8,2l904,181r15,l923,178r5,l935,176r5,-3l945,171r,-50l904,121r-5,-3l899,106r5,-2l964,104r3,4l967,183r-3,5l959,190r-4,l952,193r-5,2l943,195r-5,3l931,198r-5,2l899,200r-12,-2l875,193r-9,-3l856,183r-7,-7l842,169r-5,-10l832,149r-2,-12l827,125r,-26l830,87r2,-12l837,63r7,-10l851,46r7,-7l868,31r10,-2l887,24r12,-2l926,22r5,2xe" fillcolor="black" stroked="f">
              <v:path arrowok="t"/>
            </v:shape>
            <v:shape id="_x0000_s3159" style="position:absolute;left:1003;top:22;width:108;height:176" coordorigin="1003,22" coordsize="108,176" path="m1101,89r-2,5l1094,101r-2,5l1087,113r-5,10l1075,130r-7,10l1058,149r-29,29l1106,178r5,5l1111,193r-3,5l1005,198r-2,-5l1003,178r2,-5l1008,173r33,-36l1048,128r8,-7l1060,116r5,-8l1068,104r2,-8l1072,92r3,-5l1075,82r2,-5l1077,65r-2,-5l1072,56r-2,-5l1065,46r-5,-3l1058,43r-5,-2l1044,41r-5,2l1034,43r-5,3l1024,48r-4,3l1015,53r-5,3l1005,53r,-14l1010,34r5,-3l1020,29r4,-2l1029,24r3,l1036,22r32,l1075,24r5,3l1087,31r2,3l1094,39r2,4l1099,48r2,8l1104,60r,12l1101,77r,12xe" fillcolor="black" stroked="f">
              <v:path arrowok="t"/>
            </v:shape>
            <w10:wrap anchorx="page"/>
          </v:group>
        </w:pict>
      </w:r>
      <w:r w:rsidRPr="004D3BCB">
        <w:pict>
          <v:shape id="_x0000_s3157" type="#_x0000_t75" style="position:absolute;left:0;text-align:left;margin-left:229.5pt;margin-top:.1pt;width:128.5pt;height:12.55pt;z-index:-3706;mso-position-horizontal-relative:page">
            <v:imagedata r:id="rId47" o:title=""/>
            <w10:wrap anchorx="page"/>
          </v:shape>
        </w:pict>
      </w:r>
      <w:r w:rsidRPr="004D3BCB">
        <w:pict>
          <v:group id="_x0000_s3150" style="position:absolute;left:0;text-align:left;margin-left:363pt;margin-top:.7pt;width:22.25pt;height:9.65pt;z-index:-3705;mso-position-horizontal-relative:page" coordorigin="7260,14" coordsize="445,193">
            <v:shape id="_x0000_s3156" style="position:absolute;left:7268;top:22;width:130;height:178" coordorigin="7268,22" coordsize="130,178" path="m7357,176r2,-3l7364,169r2,-5l7371,159r,-5l7374,147r2,-5l7376,27r5,-3l7386,22r4,2l7395,24r3,3l7398,145r-3,9l7393,161r-3,8l7386,176r-5,7l7374,188r-8,5l7359,195r-7,3l7342,200r-21,l7313,198r-9,-3l7297,193r-8,-5l7285,183r-5,-5l7275,171r-2,-7l7268,154r,-127l7273,24r4,-2l7282,24r5,l7289,27r,113l7292,147r,7l7294,159r3,5l7301,169r5,2l7309,176r7,2l7321,178r5,3l7340,181r5,-3l7350,178r7,-2xe" fillcolor="black" stroked="f">
              <v:path arrowok="t"/>
            </v:shape>
            <v:shape id="_x0000_s3155" style="position:absolute;left:7443;top:24;width:113;height:113" coordorigin="7443,24" coordsize="113,113" path="m7530,133r-3,-5l7525,125r-5,-2l7518,121r-5,l7508,118r41,l7551,123r3,2l7556,133r,4l7530,133xe" fillcolor="black" stroked="f">
              <v:path arrowok="t"/>
            </v:shape>
            <v:shape id="_x0000_s3154" style="position:absolute;left:7443;top:24;width:113;height:113" coordorigin="7443,24" coordsize="113,113" path="m7542,186r-5,2l7532,190r-2,3l7525,193r-5,2l7515,195r-5,3l7448,198r-5,-3l7443,188r24,-89l7503,99r5,-3l7513,94r2,-5l7520,84r2,-2l7522,63r-2,-5l7518,53r-5,-5l7510,46r-4,-2l7467,44r67,-8l7537,39r5,5l7544,48r2,8l7546,75r-2,5l7544,84r-2,5l7539,94r-5,5l7530,101r-3,3l7522,104r5,2l7532,106r5,2l7542,111r2,5l7549,118r-82,l7467,178r43,l7513,176r5,l7520,173r5,-2l7530,166r2,-5l7532,159r2,-5l7534,145r-2,-5l7532,135r-2,-2l7556,137r3,5l7559,154r-3,5l7556,164r-2,2l7551,171r-2,5l7546,178r-2,5l7542,186xe" fillcolor="black" stroked="f">
              <v:path arrowok="t"/>
            </v:shape>
            <v:shape id="_x0000_s3153" style="position:absolute;left:7443;top:24;width:113;height:113" coordorigin="7443,24" coordsize="113,113" path="m7518,27r4,2l7530,32r4,4l7467,44r,55l7443,188r,-159l7448,24r62,l7518,27xe" fillcolor="black" stroked="f">
              <v:path arrowok="t"/>
            </v:shape>
            <v:shape id="_x0000_s3152" style="position:absolute;left:7592;top:44;width:106;height:77" coordorigin="7592,44" coordsize="106,77" path="m7650,101r5,-2l7659,99r5,-5l7669,89r3,-5l7674,80r,-15l7672,60r-3,-4l7667,51r-5,-5l7655,44r38,4l7696,53r2,5l7698,80r-2,4l7693,89r-2,5l7688,96r-2,5l7650,101xe" fillcolor="black" stroked="f">
              <v:path arrowok="t"/>
            </v:shape>
            <v:shape id="_x0000_s3151" style="position:absolute;left:7592;top:44;width:106;height:77" coordorigin="7592,44" coordsize="106,77" path="m7616,121r,74l7611,198r-14,l7592,195r,-166l7597,24r60,l7664,27r5,2l7674,32r5,2l7684,36r4,5l7691,44r2,4l7655,44r-39,l7616,101r70,l7684,104r-5,2l7674,108r-5,3l7664,113r5,3l7674,121r5,4l7684,130r,5l7686,137r2,5l7691,147r14,36l7708,188r,7l7703,198r-15,l7684,195r,-2l7667,152r,-5l7664,142r-2,-2l7659,135r-4,-5l7652,125r-5,-2l7645,123r-5,-2l7616,121xe" fillcolor="black" stroked="f">
              <v:path arrowok="t"/>
            </v:shape>
            <w10:wrap anchorx="page"/>
          </v:group>
        </w:pict>
      </w:r>
      <w:r w:rsidRPr="004D3BCB">
        <w:pict>
          <v:group id="_x0000_s3144" style="position:absolute;left:0;text-align:left;margin-left:389.1pt;margin-top:.1pt;width:24.05pt;height:10.25pt;z-index:-3704;mso-position-horizontal-relative:page" coordorigin="7782,2" coordsize="481,205">
            <v:shape id="_x0000_s3149" style="position:absolute;left:7789;top:70;width:180;height:128" coordorigin="7789,70" coordsize="180,128" path="m7840,173l7866,72r5,-2l7885,70r5,2l7919,173,7948,72r5,-2l7967,70r2,2l7969,80r-36,113l7931,198r-24,l7905,193r-27,-87l7854,193r-2,5l7828,198r-3,-5l7789,80r,-10l7809,70r2,2l7840,173xe" fillcolor="black" stroked="f">
              <v:path arrowok="t"/>
            </v:shape>
            <v:shape id="_x0000_s3148" style="position:absolute;left:7994;top:20;width:24;height:178" coordorigin="7994,20" coordsize="24,178" path="m8001,70r14,l8018,72r,123l8013,198r-15,l7996,195r,-123l8001,70xe" fillcolor="black" stroked="f">
              <v:path arrowok="t"/>
            </v:shape>
            <v:shape id="_x0000_s3147" style="position:absolute;left:7994;top:20;width:24;height:178" coordorigin="7994,20" coordsize="24,178" path="m8008,46r-7,l7996,44r-2,-5l7994,27r2,-5l8001,20r12,l8018,22r2,5l8020,39r-2,5l8013,46r-5,xe" fillcolor="black" stroked="f">
              <v:path arrowok="t"/>
            </v:shape>
            <v:shape id="_x0000_s3146" style="position:absolute;left:8044;top:36;width:77;height:164" coordorigin="8044,36" coordsize="77,164" path="m8068,183r-2,-7l8066,171r-3,-5l8063,89r-17,l8044,84r,-14l8063,70r,-29l8068,39r5,-3l8082,36r5,5l8087,70r32,l8121,75r,9l8119,89r-32,l8087,171r3,2l8092,178r5,3l8109,181r5,-3l8119,178r2,5l8121,195r-5,3l8111,198r-5,2l8087,200r-5,-2l8080,195r-5,-2l8073,190r-3,-4l8068,183xe" fillcolor="black" stroked="f">
              <v:path arrowok="t"/>
            </v:shape>
            <v:shape id="_x0000_s3145" style="position:absolute;left:8152;top:10;width:103;height:188" coordorigin="8152,10" coordsize="103,188" path="m8246,82r2,5l8251,92r2,7l8253,104r3,7l8256,195r-5,3l8236,198r-2,-3l8234,116r-2,-5l8232,106r-3,-2l8229,99r-5,-5l8219,89r-4,-2l8203,87r-8,2l8191,92r-5,4l8179,101r-5,10l8174,195r-5,3l8155,198r-3,-3l8152,15r5,-5l8167,10r4,2l8174,15r,72l8179,80r7,-5l8193,72r5,-2l8205,68r22,l8232,72r7,3l8241,77r5,5xe" fillcolor="black" stroked="f">
              <v:path arrowok="t"/>
            </v:shape>
            <w10:wrap anchorx="page"/>
          </v:group>
        </w:pict>
      </w:r>
      <w:r w:rsidRPr="004D3BCB">
        <w:pict>
          <v:shape id="_x0000_s3143" type="#_x0000_t75" style="position:absolute;left:0;text-align:left;margin-left:417.55pt;margin-top:0;width:124.3pt;height:12.65pt;z-index:-3703;mso-position-horizontal-relative:page">
            <v:imagedata r:id="rId48" o:title=""/>
            <w10:wrap anchorx="page"/>
          </v:shape>
        </w:pict>
      </w:r>
      <w:r w:rsidRPr="004D3BCB">
        <w:pict>
          <v:shape id="_x0000_s3142" type="#_x0000_t75" style="position:absolute;left:0;text-align:left;margin-left:546.25pt;margin-top:237.6pt;width:59.75pt;height:10.15pt;z-index:-3702;mso-position-horizontal-relative:page;mso-position-vertical-relative:page">
            <v:imagedata r:id="rId49" o:title=""/>
            <w10:wrap anchorx="page" anchory="page"/>
          </v:shape>
        </w:pict>
      </w:r>
      <w:r w:rsidRPr="004D3BCB">
        <w:pict>
          <v:shape id="_x0000_s3141" type="#_x0000_t75" style="position:absolute;left:0;text-align:left;margin-left:610.55pt;margin-top:237.5pt;width:77.9pt;height:12.55pt;z-index:-3701;mso-position-horizontal-relative:page;mso-position-vertical-relative:page">
            <v:imagedata r:id="rId50" o:title=""/>
            <w10:wrap anchorx="page" anchory="page"/>
          </v:shape>
        </w:pict>
      </w:r>
      <w:r>
        <w:pict>
          <v:shape id="_x0000_i1054" type="#_x0000_t75" style="width:164.65pt;height:12.5pt">
            <v:imagedata r:id="rId51" o:title=""/>
          </v:shape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before="9" w:line="240" w:lineRule="exact"/>
        <w:rPr>
          <w:sz w:val="24"/>
          <w:szCs w:val="24"/>
        </w:rPr>
      </w:pPr>
    </w:p>
    <w:p w:rsidR="004D3BCB" w:rsidRDefault="004D3BCB">
      <w:pPr>
        <w:ind w:left="551"/>
      </w:pPr>
      <w:r w:rsidRPr="004D3BCB">
        <w:pict>
          <v:shape id="_x0000_s3139" type="#_x0000_t75" style="position:absolute;left:0;text-align:left;margin-left:131.1pt;margin-top:-.7pt;width:370.85pt;height:12.8pt;z-index:-3700;mso-position-horizontal-relative:page">
            <v:imagedata r:id="rId52" o:title=""/>
            <w10:wrap anchorx="page"/>
          </v:shape>
        </w:pict>
      </w:r>
      <w:r w:rsidRPr="004D3BCB">
        <w:pict>
          <v:group id="_x0000_s3135" style="position:absolute;left:0;text-align:left;margin-left:27.15pt;margin-top:26.2pt;width:9.9pt;height:9.55pt;z-index:-3698;mso-position-horizontal-relative:page" coordorigin="543,524" coordsize="198,191">
            <v:shape id="_x0000_s3138" style="position:absolute;left:551;top:532;width:125;height:176" coordorigin="551,532" coordsize="125,176" path="m616,534r5,-2l649,532r3,5l652,647r19,l676,650r,12l673,667r-21,l652,703r-5,2l642,708r-5,l633,705r-5,-2l628,667r-70,l553,664r-2,-5l551,645r22,2l628,647r,-96l616,534xe" fillcolor="black" stroked="f">
              <v:path arrowok="t"/>
            </v:shape>
            <v:shape id="_x0000_s3137" style="position:absolute;left:551;top:532;width:125;height:176" coordorigin="551,532" coordsize="125,176" path="m553,640l616,534r12,17l573,647r-22,-2l553,640xe" fillcolor="black" stroked="f">
              <v:path arrowok="t"/>
            </v:shape>
            <v:shape id="_x0000_s3136" style="position:absolute;left:705;top:676;width:29;height:31" coordorigin="705,676" coordsize="29,31" path="m712,708r-5,-5l705,703r,-22l710,676r19,l731,681r3,5l734,698r-5,5l729,705r-5,3l712,708xe" fillcolor="black" stroked="f">
              <v:path arrowok="t"/>
            </v:shape>
            <w10:wrap anchorx="page"/>
          </v:group>
        </w:pict>
      </w:r>
      <w:r w:rsidRPr="004D3BCB">
        <w:pict>
          <v:group id="_x0000_s3131" style="position:absolute;left:0;text-align:left;margin-left:40.4pt;margin-top:26.2pt;width:13.85pt;height:9.55pt;z-index:-3697;mso-position-horizontal-relative:page" coordorigin="808,524" coordsize="277,191">
            <v:shape id="_x0000_s3134" style="position:absolute;left:815;top:532;width:130;height:176" coordorigin="815,532" coordsize="130,176" path="m815,537r3,-5l940,532r5,2l945,551r-53,l892,703r-5,2l882,708r-4,l873,705r-3,-2l870,551r-50,l818,546r-3,-4l815,537xe" fillcolor="black" stroked="f">
              <v:path arrowok="t"/>
            </v:shape>
            <v:shape id="_x0000_s3133" style="position:absolute;left:971;top:532;width:106;height:176" coordorigin="971,532" coordsize="106,176" path="m1046,563r-2,-5l1039,556r33,2l1075,566r2,4l1077,599r-5,8l1070,614r-5,5l1060,623r-4,5l1048,633r-7,2l1034,638r-10,2l993,640r,63l988,705r-5,3l979,708r-5,-3l971,703r22,-82l1027,621r5,-2l1036,616r5,-2l1044,611r2,-4l1048,604r3,-5l1053,594r,-21l1048,568r-2,-5xe" fillcolor="black" stroked="f">
              <v:path arrowok="t"/>
            </v:shape>
            <v:shape id="_x0000_s3132" style="position:absolute;left:971;top:532;width:106;height:176" coordorigin="971,532" coordsize="106,176" path="m971,537r5,-5l1032,532r4,2l1046,534r5,3l1056,539r4,5l1063,546r5,5l1070,554r2,4l1039,556r-3,-2l1032,554r-5,-3l993,551r,70l971,703r,-166xe" fillcolor="black" stroked="f">
              <v:path arrowok="t"/>
            </v:shape>
            <w10:wrap anchorx="page"/>
          </v:group>
        </w:pict>
      </w:r>
      <w:r w:rsidRPr="004D3BCB">
        <w:pict>
          <v:group id="_x0000_s3128" style="position:absolute;left:0;text-align:left;margin-left:28.25pt;margin-top:46.2pt;width:2.65pt;height:1.3pt;z-index:-3691;mso-position-horizontal-relative:page" coordorigin="565,924" coordsize="53,26">
            <v:shape id="_x0000_s3130" style="position:absolute;left:565;top:924;width:53;height:26" coordorigin="565,924" coordsize="53,26" path="m618,924r-5,l609,926r-5,5l585,926r2,-2l618,924xe" fillcolor="black" stroked="f">
              <v:path arrowok="t"/>
            </v:shape>
            <v:shape id="_x0000_s3129" style="position:absolute;left:565;top:924;width:53;height:26" coordorigin="565,924" coordsize="53,26" path="m616,907r5,-2l635,905r10,2l649,910r8,2l661,917r3,7l669,929r2,7l673,943r3,10l676,989r-3,10l671,1006r-5,7l661,1020r-2,5l652,1030r-5,2l640,1035r-7,2l616,1037r-5,-2l609,1035r-5,-3l599,1030r-5,-5l589,1023r-2,-5l587,1080r-5,3l568,1083r-3,-3l565,910r5,-3l585,907r,19l604,931r-3,3l597,936r-3,3l592,943r-5,5l587,996r7,7l599,1008r5,5l611,1015r5,3l633,1018r2,-3l640,1011r2,-3l645,1003r2,-4l649,994r3,-5l652,953r-3,-5l649,943r-2,-4l645,934r-3,-3l637,929r-4,-5l587,924r5,-5l594,917r5,-3l601,912r5,-2l609,910r4,-3l616,907xe" fillcolor="black" stroked="f">
              <v:path arrowok="t"/>
            </v:shape>
            <w10:wrap anchorx="page"/>
          </v:group>
        </w:pict>
      </w:r>
      <w:r w:rsidRPr="004D3BCB">
        <w:pict>
          <v:group id="_x0000_s3116" style="position:absolute;left:0;text-align:left;margin-left:34.6pt;margin-top:42.45pt;width:35.6pt;height:9.75pt;z-index:-3690;mso-position-horizontal-relative:page" coordorigin="692,849" coordsize="712,195">
            <v:shape id="_x0000_s3127" style="position:absolute;left:700;top:905;width:120;height:132" coordorigin="700,905" coordsize="120,132" path="m796,991r,-7l798,979r,-21l820,960r,29l818,996r-3,10l810,1013r-4,5l801,1025r-7,5l786,1032r-7,3l769,1037r-28,l733,1032r-7,-2l719,1025r-5,-5l709,1015r-2,-7l705,999r-3,-8l700,982r,-19l702,953r3,-7l707,936r5,-7l717,924r4,-7l726,912r10,-2l743,907r10,-2l772,905r10,2l789,910r7,2l801,917r5,5l774,924r-26,l745,926r-4,3l736,931r-3,5l729,941r-3,5l726,951r-2,7l724,984r2,5l726,996r3,5l731,1003r2,5l738,1013r5,2l748,1018r24,l777,1015r5,-2l786,1011r3,-5l791,1001r3,-5l796,991xe" fillcolor="black" stroked="f">
              <v:path arrowok="t"/>
            </v:shape>
            <v:shape id="_x0000_s3126" style="position:absolute;left:700;top:905;width:120;height:132" coordorigin="700,905" coordsize="120,132" path="m810,929r5,5l818,943r2,8l820,960r-22,-2l796,953r,-5l794,941r-3,-2l786,934r-2,-5l779,926r-5,-2l806,922r4,7xe" fillcolor="black" stroked="f">
              <v:path arrowok="t"/>
            </v:shape>
            <v:shape id="_x0000_s3125" style="position:absolute;left:844;top:905;width:84;height:132" coordorigin="844,905" coordsize="84,132" path="m870,1037r-4,-2l858,1035r-4,-3l849,1030r-5,-5l844,1011r5,-3l854,1011r4,2l861,1016r5,2l868,1018r5,2l887,1020r5,-2l895,1018r4,-2l904,1011r3,-5l907,996r-3,-5l902,987r-5,l892,982r-5,l885,979r-5,-2l878,977r-5,-2l870,972r-4,l863,970r-5,-3l854,963r-3,-5l849,955r,-4l846,946r,-10l849,931r,-5l851,922r3,-3l858,914r3,-2l866,910r4,-3l878,905r24,l907,907r4,l916,910r5,2l923,917r,9l921,931r-5,-2l911,926r-2,l904,924r-5,-2l882,922r-4,2l873,926r-3,5l868,936r,7l870,948r5,5l880,955r5,3l887,960r5,l895,963r4,l902,965r5,2l909,970r5,l916,972r5,3l923,979r3,5l928,989r,22l926,1016r-3,4l921,1025r-5,3l911,1030r-4,2l902,1035r-7,2l870,1037xe" fillcolor="black" stroked="f">
              <v:path arrowok="t"/>
            </v:shape>
            <v:shape id="_x0000_s3124" style="position:absolute;left:959;top:857;width:24;height:178" coordorigin="959,857" coordsize="24,178" path="m967,907r14,l983,910r,122l979,1035r-15,l962,1032r,-122l967,907xe" fillcolor="black" stroked="f">
              <v:path arrowok="t"/>
            </v:shape>
            <v:shape id="_x0000_s3123" style="position:absolute;left:959;top:857;width:24;height:178" coordorigin="959,857" coordsize="24,178" path="m964,857r17,l983,861r3,3l986,876r-3,5l981,883r-14,l962,881r-3,-5l959,861r5,-4xe" fillcolor="black" stroked="f">
              <v:path arrowok="t"/>
            </v:shape>
            <v:shape id="_x0000_s3122" style="position:absolute;left:1008;top:874;width:79;height:163" coordorigin="1008,874" coordsize="79,163" path="m1084,1032r-4,3l1075,1037r-22,l1048,1035r-4,-3l1041,1030r-5,-3l1034,1023r-2,-3l1032,1015r-3,-7l1029,926r-17,l1008,922r,-10l1010,907r19,l1029,878r5,-2l1039,874r9,l1051,878r,29l1082,907r5,3l1087,919r-3,5l1082,926r-31,l1051,1001r2,7l1056,1011r2,4l1063,1018r14,l1082,1015r5,l1087,1027r-3,5xe" fillcolor="black" stroked="f">
              <v:path arrowok="t"/>
            </v:shape>
            <v:shape id="_x0000_s3121" style="position:absolute;left:1113;top:857;width:24;height:178" coordorigin="1113,857" coordsize="24,178" path="m1121,907r14,l1137,910r,122l1133,1035r-15,l1116,1032r,-122l1121,907xe" fillcolor="black" stroked="f">
              <v:path arrowok="t"/>
            </v:shape>
            <v:shape id="_x0000_s3120" style="position:absolute;left:1113;top:857;width:24;height:178" coordorigin="1113,857" coordsize="24,178" path="m1137,859r3,5l1140,876r-3,5l1133,883r-15,l1113,878r,-17l1118,857r15,l1137,859xe" fillcolor="black" stroked="f">
              <v:path arrowok="t"/>
            </v:shape>
            <v:shape id="_x0000_s3119" style="position:absolute;left:1161;top:907;width:115;height:128" coordorigin="1161,907" coordsize="115,128" path="m1221,1011r34,-99l1255,907r19,l1277,910r,7l1236,1030r-3,5l1209,1035r-5,-3l1204,1030,1164,917r-3,-5l1164,907r19,l1185,912r34,99l1221,1011xe" fillcolor="black" stroked="f">
              <v:path arrowok="t"/>
            </v:shape>
            <v:shape id="_x0000_s3118" style="position:absolute;left:1291;top:922;width:106;height:29" coordorigin="1291,922" coordsize="106,29" path="m1366,926r-8,-4l1392,926r5,8l1370,931r-4,-5xe" fillcolor="black" stroked="f">
              <v:path arrowok="t"/>
            </v:shape>
            <v:shape id="_x0000_s3117" style="position:absolute;left:1291;top:922;width:106;height:29" coordorigin="1291,922" coordsize="106,29" path="m1397,1020r-3,5l1392,1030r-5,l1382,1032r-2,l1375,1035r-5,l1366,1037r-34,l1325,1032r-8,-2l1310,1028r-5,-8l1301,1016r-5,-8l1293,1001r-2,-10l1291,953r2,-10l1296,936r5,-7l1305,922r5,-5l1317,912r8,-2l1332,907r7,-2l1358,905r8,2l1373,910r5,2l1385,917r2,5l1392,926r-34,-4l1341,922r-4,2l1332,924r-3,2l1325,929r-3,5l1320,936r-3,5l1315,946r,5l1313,955r,5l1378,960r2,-12l1375,939r-5,-8l1397,934r,7l1399,946r3,7l1402,970r-5,5l1313,975r,14l1315,994r2,5l1320,1004r2,4l1325,1011r4,2l1334,1016r5,2l1346,1020r12,l1363,1018r10,l1375,1016r5,l1385,1013r5,-2l1394,1011r,5l1397,1020xe" fillcolor="black" stroked="f">
              <v:path arrowok="t"/>
            </v:shape>
            <w10:wrap anchorx="page"/>
          </v:group>
        </w:pict>
      </w:r>
      <w:r w:rsidRPr="004D3BCB">
        <w:pict>
          <v:group id="_x0000_s3113" style="position:absolute;left:0;text-align:left;margin-left:27.55pt;margin-top:76pt;width:9.5pt;height:9.55pt;z-index:-3689;mso-position-horizontal-relative:page" coordorigin="551,1520" coordsize="190,191">
            <v:shape id="_x0000_s3115" style="position:absolute;left:558;top:1528;width:111;height:176" coordorigin="558,1528" coordsize="111,176" path="m589,1614r-4,l582,1617r-9,l568,1614r,-81l570,1528r82,l657,1530r,12l654,1547r-2,2l587,1549r,48l589,1597r5,-2l618,1595r7,2l635,1600r7,2l647,1605r5,5l657,1614r4,5l664,1626r2,5l669,1638r,17l666,1662r-2,8l659,1677r-2,7l649,1689r-4,5l637,1699r-7,2l621,1703r-39,l577,1701r-2,l570,1699r-5,-3l561,1696r-3,-5l558,1677r5,-2l568,1677r5,2l577,1682r3,l585,1684r33,l623,1682r5,-3l633,1677r2,-2l637,1670r3,-5l642,1660r,-22l640,1634r,-5l635,1626r-2,-2l628,1619r-3,-2l618,1617r-5,-3l589,1614xe" fillcolor="black" stroked="f">
              <v:path arrowok="t"/>
            </v:shape>
            <v:shape id="_x0000_s3114" style="position:absolute;left:705;top:1672;width:29;height:31" coordorigin="705,1672" coordsize="29,31" path="m734,1687r,7l731,1699r-2,2l724,1703r-12,l707,1701r-2,-2l705,1677r5,-5l729,1672r2,5l734,1682r,5xe" fillcolor="black" stroked="f">
              <v:path arrowok="t"/>
            </v:shape>
            <w10:wrap anchorx="page"/>
          </v:group>
        </w:pict>
      </w:r>
      <w:r w:rsidRPr="004D3BCB">
        <w:pict>
          <v:group id="_x0000_s3109" style="position:absolute;left:0;text-align:left;margin-left:40.4pt;margin-top:76pt;width:13.85pt;height:9.55pt;z-index:-3688;mso-position-horizontal-relative:page" coordorigin="808,1520" coordsize="277,191">
            <v:shape id="_x0000_s3112" style="position:absolute;left:815;top:1528;width:130;height:176" coordorigin="815,1528" coordsize="130,176" path="m815,1533r3,-5l940,1528r5,2l945,1547r-53,l892,1699r-5,2l882,1703r-4,l873,1701r-3,-2l870,1547r-50,l815,1542r,-9xe" fillcolor="black" stroked="f">
              <v:path arrowok="t"/>
            </v:shape>
            <v:shape id="_x0000_s3111" style="position:absolute;left:971;top:1581;width:106;height:75" coordorigin="971,1581" coordsize="106,75" path="m1072,1602r-21,-7l1053,1590r,-9l1077,1588r,7l1072,1602xe" fillcolor="black" stroked="f">
              <v:path arrowok="t"/>
            </v:shape>
            <v:shape id="_x0000_s3110" style="position:absolute;left:971;top:1581;width:106;height:75" coordorigin="971,1581" coordsize="106,75" path="m1060,1619r-4,7l1048,1629r-7,2l1034,1634r-10,2l993,1636r,63l988,1701r-5,2l979,1703r-5,-2l971,1699r,-166l976,1528r56,l1036,1530r5,l1046,1533r5,l1056,1538r4,2l1063,1542r5,5l1070,1552r2,5l1075,1562r2,4l1077,1588r-24,-7l1053,1569r-5,-5l1046,1559r-2,-5l1039,1552r-3,-2l1032,1550r-5,-3l993,1547r,70l1027,1617r5,-3l1036,1612r5,-2l1046,1605r2,-5l1051,1595r21,7l1070,1610r-5,4l1060,1619xe" fillcolor="black" stroked="f">
              <v:path arrowok="t"/>
            </v:shape>
            <w10:wrap anchorx="page"/>
          </v:group>
        </w:pict>
      </w:r>
      <w:r>
        <w:pict>
          <v:shape id="_x0000_i1055" type="#_x0000_t75" style="width:99.55pt;height:11.9pt">
            <v:imagedata r:id="rId53" o:title=""/>
          </v:shape>
        </w:pict>
      </w:r>
    </w:p>
    <w:p w:rsidR="004D3BCB" w:rsidRDefault="004D3BCB">
      <w:pPr>
        <w:spacing w:before="18" w:line="260" w:lineRule="exact"/>
        <w:rPr>
          <w:sz w:val="26"/>
          <w:szCs w:val="26"/>
        </w:rPr>
      </w:pPr>
    </w:p>
    <w:p w:rsidR="004D3BCB" w:rsidRDefault="004D3BCB">
      <w:pPr>
        <w:ind w:left="2649"/>
        <w:rPr>
          <w:sz w:val="19"/>
          <w:szCs w:val="19"/>
        </w:rPr>
      </w:pPr>
      <w:r w:rsidRPr="004D3BCB">
        <w:pict>
          <v:group id="_x0000_s3098" style="position:absolute;left:0;text-align:left;margin-left:57.8pt;margin-top:-.6pt;width:70.1pt;height:29pt;z-index:-3696;mso-position-horizontal-relative:page" coordorigin="1156,-12" coordsize="1402,580">
            <v:shape id="_x0000_s3107" style="position:absolute;left:1164;top:10;width:156;height:178" coordorigin="1164,10" coordsize="156,178" path="m1243,10r12,l1267,12r10,3l1286,20r7,4l1301,32r4,7l1267,34r-7,-2l1253,29r-22,l1224,32r-8,2l1209,39r-5,5l1200,51r-5,5l1192,63r-2,9l1190,80r-2,9l1188,109r2,9l1190,128r2,7l1195,142r5,7l1204,154r5,5l1216,164r5,2l1231,169r19,l1260,166r7,-2l1274,159r5,-5l1284,147r2,-5l1291,135r,-10l1293,118r3,-9l1296,89r-3,-9l1291,72r,-9l1289,56r-5,-8l1279,44r31,4l1315,60r2,10l1320,82r,29l1317,123r-2,12l1310,147r-5,10l1298,164r-5,7l1284,178r-10,5l1265,186r-12,2l1226,188r-10,-2l1207,183r-10,-5l1188,174r-5,-8l1176,159r-5,-10l1168,137r-2,-9l1164,113r,-26l1166,75r2,-12l1171,51r7,-10l1183,34r7,-7l1200,20r9,-3l1219,12r12,-2l1243,10xe" fillcolor="black" stroked="f">
              <v:path arrowok="t"/>
            </v:shape>
            <v:shape id="_x0000_s3106" style="position:absolute;left:1164;top:10;width:156;height:178" coordorigin="1164,10" coordsize="156,178" path="m1274,39r-7,-5l1305,39r5,9l1279,44r-5,-5xe" fillcolor="black" stroked="f">
              <v:path arrowok="t"/>
            </v:shape>
            <v:shape id="_x0000_s3105" style="position:absolute;left:1356;top:12;width:125;height:176" coordorigin="1356,12" coordsize="125,176" path="m1474,12r5,l1481,15r,168l1476,186r-5,2l1467,188r-5,-2l1459,183r,-77l1380,106r,77l1375,186r-5,2l1366,188r-5,-2l1356,186r,-171l1361,12r14,l1380,15r,69l1459,84r,-69l1464,12r10,xe" fillcolor="black" stroked="f">
              <v:path arrowok="t"/>
            </v:shape>
            <v:shape id="_x0000_s3104" style="position:absolute;left:1527;top:12;width:91;height:176" coordorigin="1527,12" coordsize="91,176" path="m1615,94r,10l1613,109r-2,2l1551,111r,72l1546,186r-5,2l1536,188r-5,-2l1527,186r,-169l1531,12r82,l1618,15r,17l1551,32r,60l1611,92r4,2xe" fillcolor="black" stroked="f">
              <v:path arrowok="t"/>
            </v:shape>
            <v:shape id="_x0000_s3103" style="position:absolute;left:1649;top:-5;width:48;height:236" coordorigin="1649,-5" coordsize="48,236" path="m1688,-5r4,l1697,-2r,2l1689,19r-6,19l1678,56r-4,19l1671,95r,18l1672,133r2,20l1678,171r5,19l1689,209r8,17l1697,231r-19,l1678,229r-5,-10l1668,212r-2,-10l1661,193r-2,-10l1656,174r-2,-10l1652,154r-3,-9l1649,84r3,-9l1654,65r2,-9l1659,46r2,-10l1666,27r2,-10l1673,7r5,-9l1683,-5r5,xe" fillcolor="black" stroked="f">
              <v:path arrowok="t"/>
            </v:shape>
            <v:shape id="_x0000_s3102" style="position:absolute;left:1731;top:8;width:26;height:180" coordorigin="1731,8" coordsize="26,180" path="m1736,58r19,l1757,63r,120l1752,186r-4,2l1743,188r-5,-2l1733,183r,-120l1736,58xe" fillcolor="black" stroked="f">
              <v:path arrowok="t"/>
            </v:shape>
            <v:shape id="_x0000_s3101" style="position:absolute;left:1731;top:8;width:26;height:180" coordorigin="1731,8" coordsize="26,180" path="m1757,12r3,3l1760,27r-5,5l1755,34r-19,l1733,29r-2,-2l1731,17r2,-5l1736,10r4,-2l1755,8r2,4xe" fillcolor="black" stroked="f">
              <v:path arrowok="t"/>
            </v:shape>
            <v:shape id="_x0000_s3100" style="position:absolute;left:1798;top:56;width:103;height:132" coordorigin="1798,56" coordsize="103,132" path="m1865,77r-4,-2l1849,75r-8,2l1837,80r-5,4l1825,92r-5,7l1820,183r-5,3l1810,188r-5,l1801,186r-3,-3l1798,58r15,l1817,60r,17l1825,70r7,-5l1837,60r7,-2l1851,56r14,l1873,58r4,2l1885,63r2,2l1892,70r2,5l1897,80r2,7l1901,94r,89l1897,186r-5,2l1887,188r-5,-2l1880,183r,-77l1877,99r,-7l1875,87r-5,-5l1865,77xe" fillcolor="black" stroked="f">
              <v:path arrowok="t"/>
            </v:shape>
            <v:shape id="_x0000_s3099" type="#_x0000_t75" style="position:absolute;left:1493;top:-12;width:1065;height:580">
              <v:imagedata r:id="rId54" o:title=""/>
            </v:shape>
            <w10:wrap anchorx="page"/>
          </v:group>
        </w:pict>
      </w:r>
      <w:r w:rsidRPr="004D3BCB">
        <w:pict>
          <v:shape id="_x0000_s3097" type="#_x0000_t75" style="position:absolute;left:0;text-align:left;margin-left:183pt;margin-top:-.5pt;width:31.9pt;height:10.25pt;z-index:-3695;mso-position-horizontal-relative:page">
            <v:imagedata r:id="rId55" o:title=""/>
            <w10:wrap anchorx="page"/>
          </v:shape>
        </w:pict>
      </w:r>
      <w:r w:rsidRPr="004D3BCB">
        <w:pict>
          <v:group id="_x0000_s3083" style="position:absolute;left:0;text-align:left;margin-left:219.45pt;margin-top:0;width:39.8pt;height:12.2pt;z-index:-3694;mso-position-horizontal-relative:page" coordorigin="4389" coordsize="796,244">
            <v:shape id="_x0000_s3096" style="position:absolute;left:4396;top:12;width:106;height:176" coordorigin="4396,12" coordsize="106,176" path="m4470,44r-2,-5l4463,36r34,3l4499,46r3,5l4502,72r-3,8l4497,87r-3,7l4490,99r-5,5l4480,109r-7,4l4466,116r-8,2l4449,121r-31,l4418,183r-5,3l4408,188r-5,l4398,186r-2,-3l4418,101r33,l4456,99r5,-2l4466,94r2,-2l4470,87r3,-3l4475,80r3,-5l4478,58r-3,-5l4473,48r-3,-4xe" fillcolor="black" stroked="f">
              <v:path arrowok="t"/>
            </v:shape>
            <v:shape id="_x0000_s3095" style="position:absolute;left:4396;top:12;width:106;height:176" coordorigin="4396,12" coordsize="106,176" path="m4396,17r5,-5l4456,12r5,3l4468,15r5,2l4478,20r4,4l4487,27r5,5l4494,34r3,5l4463,36r-2,-2l4456,34r-5,-2l4418,32r,69l4396,183r,-166xe" fillcolor="black" stroked="f">
              <v:path arrowok="t"/>
            </v:shape>
            <v:shape id="_x0000_s3094" style="position:absolute;left:4535;top:56;width:70;height:132" coordorigin="4535,56" coordsize="70,132" path="m4581,56r14,l4600,58r5,2l4605,80r-5,l4595,77r-14,l4576,80r-5,4l4569,87r-5,5l4562,94r-3,5l4557,104r,79l4552,186r-5,2l4543,188r-5,-2l4535,183r,-125l4550,58r5,2l4555,80r2,-5l4562,70r5,-5l4571,60r5,-2l4581,56xe" fillcolor="black" stroked="f">
              <v:path arrowok="t"/>
            </v:shape>
            <v:shape id="_x0000_s3093" style="position:absolute;left:4627;top:8;width:24;height:180" coordorigin="4627,8" coordsize="24,180" path="m4632,58r19,l4651,183r-5,3l4641,188r-5,l4632,186r-3,-3l4629,63r3,-5xe" fillcolor="black" stroked="f">
              <v:path arrowok="t"/>
            </v:shape>
            <v:shape id="_x0000_s3092" style="position:absolute;left:4627;top:8;width:24;height:180" coordorigin="4627,8" coordsize="24,180" path="m4641,34r-7,l4629,32r-2,-5l4627,12r5,-2l4634,8r12,l4651,10r2,5l4653,27r-2,5l4646,34r-5,xe" fillcolor="black" stroked="f">
              <v:path arrowok="t"/>
            </v:shape>
            <v:shape id="_x0000_s3091" style="position:absolute;left:4684;top:56;width:94;height:132" coordorigin="4684,56" coordsize="94,132" path="m4720,188r-4,-5l4708,181r-7,-3l4699,171r-5,-5l4689,159r-2,-7l4684,145r,-44l4689,94r3,-10l4694,77r7,-5l4706,68r5,-5l4718,60r7,-2l4732,56r15,l4752,58r7,l4764,60r4,3l4773,68r5,2l4778,84r-2,5l4771,87r-5,-3l4761,80r-5,-3l4754,77r-5,-2l4730,75r-10,5l4716,87r-5,7l4706,106r,24l4708,137r,5l4711,149r2,5l4716,157r2,5l4723,164r2,2l4730,169r19,l4754,166r5,l4764,162r4,-3l4773,154r5,l4778,174r-5,2l4771,181r-5,l4761,183r-5,3l4754,186r-5,2l4720,188xe" fillcolor="black" stroked="f">
              <v:path arrowok="t"/>
            </v:shape>
            <v:shape id="_x0000_s3090" style="position:absolute;left:4807;top:8;width:24;height:180" coordorigin="4807,8" coordsize="24,180" path="m4809,58r19,l4831,63r,120l4826,186r-5,2l4816,188r-4,-2l4809,183r,-125xe" fillcolor="black" stroked="f">
              <v:path arrowok="t"/>
            </v:shape>
            <v:shape id="_x0000_s3089" style="position:absolute;left:4807;top:8;width:24;height:180" coordorigin="4807,8" coordsize="24,180" path="m4812,10r2,-2l4828,8r3,4l4833,15r,12l4831,32r-3,2l4814,34r-5,-2l4807,27r,-15l4812,10xe" fillcolor="black" stroked="f">
              <v:path arrowok="t"/>
            </v:shape>
            <v:shape id="_x0000_s3088" style="position:absolute;left:4869;top:56;width:106;height:132" coordorigin="4869,56" coordsize="106,132" path="m4939,77r-5,-2l4922,75r-7,2l4910,80r-5,4l4898,92r-5,7l4893,183r-4,3l4884,188r-5,l4874,186r-5,-3l4869,63r3,-5l4886,58r5,2l4891,77r7,-7l4903,65r7,-5l4917,58r8,-2l4939,56r7,2l4951,60r7,3l4961,65r5,5l4968,75r2,5l4973,87r,7l4975,101r,82l4970,186r-4,2l4961,188r-5,-2l4954,183r,-77l4951,99r,-5l4949,92r,-5l4944,82r-5,-5xe" fillcolor="black" stroked="f">
              <v:path arrowok="t"/>
            </v:shape>
            <v:shape id="_x0000_s3087" style="position:absolute;left:5002;top:72;width:113;height:159" coordorigin="5002,72" coordsize="113,159" path="m5069,75r-5,-3l5112,77r-19,l5074,80r-5,-5xe" fillcolor="black" stroked="f">
              <v:path arrowok="t"/>
            </v:shape>
            <v:shape id="_x0000_s3086" style="position:absolute;left:5002;top:72;width:113;height:159" coordorigin="5002,72" coordsize="113,159" path="m5079,214r4,-2l5088,210r3,-5l5091,200r2,-5l5093,190r-2,-4l5086,183r-5,-2l5076,178r34,-2l5112,181r,2l5115,188r,12l5112,205r-2,5l5110,214r-31,xe" fillcolor="black" stroked="f">
              <v:path arrowok="t"/>
            </v:shape>
            <v:shape id="_x0000_s3085" style="position:absolute;left:5002;top:72;width:113;height:159" coordorigin="5002,72" coordsize="113,159" path="m5067,236r-22,l5038,234r-8,l5023,231r-5,-2l5014,226r-5,-2l5006,219r-2,-5l5002,212r,-19l5004,188r2,-5l5011,178r5,-4l5018,171r-4,-2l5009,164r-3,-5l5006,142r3,-5l5011,133r3,-3l5018,125r-2,-2l5014,118r-3,-2l5009,111r,-24l5011,82r3,-5l5018,72r3,-4l5026,63r4,-3l5038,58r4,l5050,56r17,l5071,58r41,l5115,63r,9l5112,77r-48,-5l5050,72r-5,3l5040,77r-2,l5035,82r-2,5l5030,92r,17l5033,113r5,5l5040,123r7,2l5064,125r5,-2l5074,121r2,-5l5079,113r,-4l5081,104r,-12l5079,84r-5,-4l5093,77r5,3l5100,82r,5l5103,92r,14l5100,111r-2,7l5098,123r-5,5l5091,130r-5,5l5081,137r-7,3l5069,142r-24,l5042,140r-4,l5033,137r-5,3l5026,145r,4l5028,154r5,5l5042,159r32,3l5086,162r5,2l5095,164r5,2l5103,169r4,5l5110,176r-34,2l5038,178r-5,3l5028,186r-2,4l5023,195r,12l5026,210r7,4l5038,217r9,2l5064,219r5,-2l5074,217r5,-3l5110,214r-5,5l5100,222r-5,4l5091,229r-10,2l5074,234r-7,2xe" fillcolor="black" stroked="f">
              <v:path arrowok="t"/>
            </v:shape>
            <v:shape id="_x0000_s3084" style="position:absolute;left:5134;top:157;width:43;height:67" coordorigin="5134,157" coordsize="43,67" path="m5177,176r-2,5l5175,186r-3,4l5170,193r-19,29l5146,224r-10,l5134,222r17,-39l5151,162r4,-5l5175,157r2,5l5177,176xe" fillcolor="black" stroked="f">
              <v:path arrowok="t"/>
            </v:shape>
            <w10:wrap anchorx="page"/>
          </v:group>
        </w:pict>
      </w:r>
      <w:r w:rsidRPr="004D3BCB">
        <w:pict>
          <v:shape id="_x0000_s3082" type="#_x0000_t75" style="position:absolute;left:0;text-align:left;margin-left:266.15pt;margin-top:-.6pt;width:374.3pt;height:12.8pt;z-index:-3693;mso-position-horizontal-relative:page">
            <v:imagedata r:id="rId56" o:title=""/>
            <w10:wrap anchorx="page"/>
          </v:shape>
        </w:pict>
      </w:r>
      <w:r w:rsidRPr="004D3BCB">
        <w:pict>
          <v:shape id="_x0000_s3081" type="#_x0000_t75" style="position:absolute;left:0;text-align:left;margin-left:645.15pt;margin-top:298pt;width:65.15pt;height:12.65pt;z-index:-3692;mso-position-horizontal-relative:page;mso-position-vertical-relative:page">
            <v:imagedata r:id="rId57" o:title=""/>
            <w10:wrap anchorx="page" anchory="page"/>
          </v:shape>
        </w:pict>
      </w:r>
      <w:r>
        <w:pict>
          <v:shape id="_x0000_i1056" type="#_x0000_t75" style="width:46.35pt;height:10pt">
            <v:imagedata r:id="rId58" o:title=""/>
          </v:shape>
        </w:pict>
      </w:r>
    </w:p>
    <w:p w:rsidR="004D3BCB" w:rsidRDefault="004D3BCB">
      <w:pPr>
        <w:spacing w:before="3" w:line="180" w:lineRule="exact"/>
        <w:rPr>
          <w:sz w:val="19"/>
          <w:szCs w:val="19"/>
        </w:rPr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ind w:left="2853"/>
      </w:pPr>
      <w:r w:rsidRPr="004D3BCB">
        <w:pict>
          <v:group id="_x0000_s2043" style="position:absolute;left:0;text-align:left;margin-left:99.75pt;margin-top:-.25pt;width:38.25pt;height:12.65pt;z-index:-3686;mso-position-horizontal-relative:page" coordorigin="1995,-5" coordsize="765,253">
            <v:shape id="_x0000_s3079" style="position:absolute;left:2002;top:8;width:22;height:188" coordorigin="2002,8" coordsize="22,188" path="m2024,190r-5,5l2010,195r-5,-2l2002,190r,-180l2007,7r15,l2024,10r,180xe" fillcolor="black" stroked="f">
              <v:path arrowok="t"/>
            </v:shape>
            <v:shape id="_x0000_s3078" style="position:absolute;left:2062;top:15;width:24;height:180" coordorigin="2062,15" coordsize="24,180" path="m2086,70r,120l2084,195r-14,l2065,193r,-123l2067,65r19,l2086,70xe" fillcolor="black" stroked="f">
              <v:path arrowok="t"/>
            </v:shape>
            <v:shape id="_x0000_s3077" style="position:absolute;left:2062;top:15;width:24;height:180" coordorigin="2062,15" coordsize="24,180" path="m2077,15r5,l2086,17r3,2l2091,24r,10l2086,39r,2l2067,41r-2,-5l2062,34r,-10l2065,19r2,-2l2072,15r5,xe" fillcolor="black" stroked="f">
              <v:path arrowok="t"/>
            </v:shape>
            <v:shape id="_x0000_s3076" style="position:absolute;left:2127;top:63;width:103;height:132" coordorigin="2127,63" coordsize="103,132" path="m2228,89r,5l2231,101r,89l2228,195r-14,l2209,193r,-87l2207,104r,-5l2204,94r-2,-5l2197,87r-5,-3l2187,82r-9,l2173,84r-7,5l2161,92r-5,7l2149,106r,84l2144,195r-9,l2130,193r-3,-3l2127,70r3,-5l2144,65r3,5l2147,84r7,-7l2161,72r7,-4l2175,65r5,-2l2197,63r5,2l2209,68r5,2l2219,75r2,2l2226,82r2,7xe" fillcolor="black" stroked="f">
              <v:path arrowok="t"/>
            </v:shape>
            <v:shape id="_x0000_s3075" style="position:absolute;left:2264;top:63;width:111;height:132" coordorigin="2264,63" coordsize="111,132" path="m2365,169r5,2l2370,181r-2,5l2363,188r-5,2l2353,193r-5,l2346,195r-41,l2298,193r-7,-3l2284,186r-5,-5l2274,174r-5,-8l2267,159r-3,-7l2264,111r3,-10l2269,94r5,-7l2279,82r36,-2l2310,82r-5,2l2303,87r-5,2l2296,92r-3,5l2291,99r-3,5l2288,109r-2,4l2286,118r67,l2353,106r20,-7l2373,106r2,7l2375,130r-5,3l2365,135r-79,l2286,140r2,7l2288,152r3,5l2293,162r3,4l2298,171r5,3l2308,176r4,l2320,178r16,l2341,176r10,l2356,174r5,-3l2365,169xe" fillcolor="black" stroked="f">
              <v:path arrowok="t"/>
            </v:shape>
            <v:shape id="_x0000_s3074" style="position:absolute;left:2264;top:63;width:111;height:132" coordorigin="2264,63" coordsize="111,132" path="m2312,63r20,l2339,65r7,3l2353,70r5,5l2363,80r2,4l2370,92r3,7l2353,106r-2,-9l2344,92r-5,-8l2332,80r-17,l2279,82r5,-7l2291,70r7,-2l2305,65r7,-2xe" fillcolor="black" stroked="f">
              <v:path arrowok="t"/>
            </v:shape>
            <v:shape id="_x0000_s3073" style="position:absolute;left:2401;top:63;width:99;height:132" coordorigin="2401,63" coordsize="99,132" path="m2500,190r-29,-24l2478,162r,-56l2476,101r,-4l2473,92r-4,-5l2464,82r-24,l2435,84r-5,l2428,87r-5,l2418,92r-5,2l2409,94r-3,-5l2406,80r5,-5l2416,72r5,-2l2425,68r5,l2433,65r4,l2442,63r19,l2469,65r4,l2481,68r4,2l2488,75r5,5l2495,84r2,5l2497,94r3,7l2500,190xe" fillcolor="black" stroked="f">
              <v:path arrowok="t"/>
            </v:shape>
            <v:shape id="_x0000_s3072" style="position:absolute;left:2401;top:63;width:99;height:132" coordorigin="2401,63" coordsize="99,132" path="m2430,195r-5,-2l2421,193r-5,-3l2411,186r-5,-5l2404,176r-3,-5l2401,147r3,-5l2406,137r5,-4l2416,130r5,-5l2428,123r7,-2l2442,121r10,-3l2478,118r,17l2447,135r-5,2l2437,137r-4,5l2428,142r-3,3l2425,149r-2,5l2423,164r2,5l2428,174r5,2l2437,178r20,l2461,174r5,-3l2471,166r29,24l2495,195r-10,l2481,193r,-15l2476,183r-7,5l2464,190r-7,5l2430,195xe" fillcolor="black" stroked="f">
              <v:path arrowok="t"/>
            </v:shape>
            <v:shape id="_x0000_s2047" style="position:absolute;left:2541;top:63;width:70;height:132" coordorigin="2541,63" coordsize="70,132" path="m2591,84r-5,l2582,87r-5,5l2574,94r-4,5l2567,101r-2,5l2562,111r,79l2558,195r-15,l2541,190r,-120l2543,65r15,l2560,70r,17l2562,82r5,-5l2572,72r5,-4l2582,65r4,l2591,63r10,l2606,65r4,3l2610,87r-9,l2596,84r-5,xe" fillcolor="black" stroked="f">
              <v:path arrowok="t"/>
            </v:shape>
            <v:shape id="_x0000_s2046" style="position:absolute;left:2632;top:3;width:48;height:238" coordorigin="2632,3" coordsize="48,238" path="m2644,3r5,l2651,5r9,19l2667,43r5,18l2677,83r2,20l2680,121r,21l2678,152r,10l2675,171r-2,10l2670,190r-2,10l2663,210r-2,9l2656,229r-5,7l2646,239r-4,2l2637,241r-5,-2l2632,234r8,-18l2647,197r4,-19l2655,159r3,-20l2658,121r,-20l2655,81r-4,-18l2646,45r-6,-19l2632,8r2,-5l2644,3xe" fillcolor="black" stroked="f">
              <v:path arrowok="t"/>
            </v:shape>
            <v:shape id="_x0000_s2045" style="position:absolute;left:2723;top:70;width:29;height:125" coordorigin="2723,70" coordsize="29,125" path="m2750,166r,5l2752,176r,12l2750,193r-5,2l2731,195r-5,-2l2726,188r-3,-5l2723,174r3,-5l2731,164r14,l2750,166xe" fillcolor="black" stroked="f">
              <v:path arrowok="t"/>
            </v:shape>
            <v:shape id="_x0000_s2044" style="position:absolute;left:2723;top:70;width:29;height:125" coordorigin="2723,70" coordsize="29,125" path="m2747,72r3,5l2752,82r,10l2750,97r-3,4l2728,101r-2,-4l2723,92r,-10l2726,77r2,-5l2733,70r10,l2747,72xe" fillcolor="black" stroked="f">
              <v:path arrowok="t"/>
            </v:shape>
            <w10:wrap anchorx="page"/>
          </v:group>
        </w:pict>
      </w:r>
      <w:r w:rsidRPr="004D3BCB">
        <w:pict>
          <v:shape id="_x0000_s2042" type="#_x0000_t75" style="position:absolute;left:0;text-align:left;margin-left:229.65pt;margin-top:0;width:55.8pt;height:12.55pt;z-index:-3685;mso-position-horizontal-relative:page">
            <v:imagedata r:id="rId59" o:title=""/>
            <w10:wrap anchorx="page"/>
          </v:shape>
        </w:pict>
      </w:r>
      <w:r w:rsidRPr="004D3BCB">
        <w:pict>
          <v:shape id="_x0000_s2041" type="#_x0000_t75" style="position:absolute;left:0;text-align:left;margin-left:289.85pt;margin-top:0;width:59.75pt;height:10.15pt;z-index:-3684;mso-position-horizontal-relative:page">
            <v:imagedata r:id="rId60" o:title=""/>
            <w10:wrap anchorx="page"/>
          </v:shape>
        </w:pict>
      </w:r>
      <w:r w:rsidRPr="004D3BCB">
        <w:pict>
          <v:shape id="_x0000_s2040" type="#_x0000_t75" style="position:absolute;left:0;text-align:left;margin-left:354.1pt;margin-top:0;width:90.05pt;height:12.55pt;z-index:-3683;mso-position-horizontal-relative:page">
            <v:imagedata r:id="rId61" o:title=""/>
            <w10:wrap anchorx="page"/>
          </v:shape>
        </w:pict>
      </w:r>
      <w:r w:rsidRPr="004D3BCB">
        <w:pict>
          <v:shape id="_x0000_s2039" type="#_x0000_t75" style="position:absolute;left:0;text-align:left;margin-left:448.45pt;margin-top:-.25pt;width:218.1pt;height:12.8pt;z-index:-3682;mso-position-horizontal-relative:page">
            <v:imagedata r:id="rId62" o:title=""/>
            <w10:wrap anchorx="page"/>
          </v:shape>
        </w:pict>
      </w:r>
      <w:r w:rsidRPr="004D3BCB">
        <w:pict>
          <v:shape id="_x0000_s2038" type="#_x0000_t75" style="position:absolute;left:0;text-align:left;margin-left:671.1pt;margin-top:347.9pt;width:65.25pt;height:12.55pt;z-index:-3681;mso-position-horizontal-relative:page;mso-position-vertical-relative:page">
            <v:imagedata r:id="rId63" o:title=""/>
            <w10:wrap anchorx="page" anchory="page"/>
          </v:shape>
        </w:pict>
      </w:r>
      <w:r>
        <w:pict>
          <v:shape id="_x0000_i1057" type="#_x0000_t75" style="width:82.65pt;height:10pt">
            <v:imagedata r:id="rId64" o:title=""/>
          </v:shape>
        </w:pict>
      </w:r>
    </w:p>
    <w:p w:rsidR="004D3BCB" w:rsidRDefault="004D3BCB">
      <w:pPr>
        <w:spacing w:before="2" w:line="120" w:lineRule="exact"/>
        <w:rPr>
          <w:sz w:val="12"/>
          <w:szCs w:val="12"/>
        </w:rPr>
      </w:pPr>
    </w:p>
    <w:p w:rsidR="004D3BCB" w:rsidRDefault="004D3BCB">
      <w:pPr>
        <w:ind w:left="558"/>
      </w:pPr>
      <w:r w:rsidRPr="004D3BCB">
        <w:pict>
          <v:group id="_x0000_s2028" style="position:absolute;left:0;text-align:left;margin-left:57.8pt;margin-top:-16.5pt;width:37.65pt;height:12.65pt;z-index:-3687;mso-position-horizontal-relative:page" coordorigin="1156,-330" coordsize="753,253">
            <v:shape id="_x0000_s2036" style="position:absolute;left:1164;top:-308;width:156;height:178" coordorigin="1164,-308" coordsize="156,178" path="m1293,-238r-2,-7l1291,-255r-2,-7l1315,-257r2,10l1320,-233r,26l1317,-192r-2,9l1310,-171r-5,10l1298,-154r-5,8l1284,-139r-10,5l1265,-130r-49,l1207,-134r-10,-5l1188,-144r-5,-7l1176,-158r-5,-10l1168,-180r-2,-10l1164,-202r,-29l1166,-243r2,-12l1171,-267r7,-7l1183,-283r7,-8l1200,-295r9,-5l1219,-305r12,-3l1255,-308r12,3l1277,-303r9,5l1293,-293r8,7l1305,-276r-31,-3l1267,-283r-7,-3l1253,-288r-22,l1224,-286r-8,5l1209,-279r-5,5l1200,-267r-5,5l1192,-252r-2,7l1190,-238r-2,10l1188,-209r2,10l1190,-190r2,7l1195,-175r5,7l1204,-163r5,7l1216,-154r5,3l1231,-149r19,l1260,-151r7,-3l1274,-158r5,-5l1284,-171r2,-4l1291,-183r,-9l1293,-199r3,-10l1296,-228r-3,-10xe" fillcolor="black" stroked="f">
              <v:path arrowok="t"/>
            </v:shape>
            <v:shape id="_x0000_s2035" style="position:absolute;left:1164;top:-308;width:156;height:178" coordorigin="1164,-308" coordsize="156,178" path="m1274,-279r31,3l1310,-269r5,12l1289,-262r-5,-5l1279,-274r-5,-5xe" fillcolor="black" stroked="f">
              <v:path arrowok="t"/>
            </v:shape>
            <v:shape id="_x0000_s2034" style="position:absolute;left:1356;top:-305;width:125;height:176" coordorigin="1356,-305" coordsize="125,176" path="m1481,-300r,166l1476,-132r-5,2l1467,-130r-5,-2l1459,-134r,-77l1380,-211r,77l1375,-132r-5,2l1366,-130r-5,-2l1356,-132r,-168l1358,-305r20,l1380,-300r,69l1459,-231r,-74l1479,-305r2,5xe" fillcolor="black" stroked="f">
              <v:path arrowok="t"/>
            </v:shape>
            <v:shape id="_x0000_s2033" style="position:absolute;left:1527;top:-305;width:91;height:176" coordorigin="1527,-305" coordsize="91,176" path="m1615,-223r,9l1613,-209r-2,2l1551,-207r,73l1546,-132r-5,2l1536,-130r-5,-2l1527,-132r,-163l1529,-300r2,-5l1613,-305r5,2l1618,-286r-67,l1551,-226r60,l1615,-223xe" fillcolor="black" stroked="f">
              <v:path arrowok="t"/>
            </v:shape>
            <v:shape id="_x0000_s2032" style="position:absolute;left:1649;top:-322;width:48;height:238" coordorigin="1649,-322" coordsize="48,238" path="m1688,-322r4,l1697,-320r,3l1689,-298r-6,19l1678,-262r-4,20l1671,-222r,18l1672,-184r2,20l1678,-146r5,19l1689,-108r8,17l1697,-86r-5,l1688,-84r-5,l1678,-86r,-3l1673,-96r-5,-10l1666,-115r-5,-10l1659,-134r-3,-10l1654,-154r-2,-9l1649,-173r,-60l1652,-243r2,-9l1656,-262r3,-10l1661,-281r5,-10l1668,-300r5,-10l1678,-320r5,-2l1688,-322xe" fillcolor="black" stroked="f">
              <v:path arrowok="t"/>
            </v:shape>
            <v:shape id="_x0000_s2031" style="position:absolute;left:1731;top:-310;width:26;height:180" coordorigin="1731,-310" coordsize="26,180" path="m1743,-130r-5,l1733,-132r,-123l1736,-260r19,l1757,-255r,121l1752,-132r-4,2l1743,-130xe" fillcolor="black" stroked="f">
              <v:path arrowok="t"/>
            </v:shape>
            <v:shape id="_x0000_s2030" style="position:absolute;left:1731;top:-310;width:26;height:180" coordorigin="1731,-310" coordsize="26,180" path="m1745,-310r5,l1755,-308r2,3l1760,-300r,9l1755,-286r,2l1736,-284r-3,-4l1731,-291r,-9l1733,-305r3,-3l1740,-310r5,xe" fillcolor="black" stroked="f">
              <v:path arrowok="t"/>
            </v:shape>
            <v:shape id="_x0000_s2029" style="position:absolute;left:1798;top:-262;width:103;height:132" coordorigin="1798,-262" coordsize="103,132" path="m1817,-257r,17l1825,-248r7,-4l1837,-257r7,-3l1851,-262r14,l1873,-260r4,3l1885,-255r2,5l1892,-248r2,5l1897,-236r2,5l1901,-223r,89l1897,-130r-15,l1880,-134r,-77l1877,-219r,-7l1875,-231r-5,-5l1865,-240r-4,l1858,-243r-9,l1841,-240r-4,4l1832,-233r-7,7l1820,-219r,85l1815,-130r-14,l1798,-134r,-126l1813,-260r4,3xe" fillcolor="black" stroked="f">
              <v:path arrowok="t"/>
            </v:shape>
            <w10:wrap anchorx="page"/>
          </v:group>
        </w:pict>
      </w:r>
      <w:r>
        <w:pict>
          <v:shape id="_x0000_i1058" type="#_x0000_t75" style="width:88.9pt;height:12.5pt">
            <v:imagedata r:id="rId65" o:title=""/>
          </v:shape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before="11" w:line="200" w:lineRule="exact"/>
      </w:pPr>
    </w:p>
    <w:p w:rsidR="004D3BCB" w:rsidRDefault="004D3BCB">
      <w:pPr>
        <w:ind w:left="551"/>
      </w:pPr>
      <w:r w:rsidRPr="004D3BCB">
        <w:pict>
          <v:shape id="_x0000_s2026" type="#_x0000_t75" style="position:absolute;left:0;text-align:left;margin-left:259.9pt;margin-top:0;width:396.2pt;height:12.8pt;z-index:-3680;mso-position-horizontal-relative:page">
            <v:imagedata r:id="rId66" o:title=""/>
            <w10:wrap anchorx="page"/>
          </v:shape>
        </w:pict>
      </w:r>
      <w:r w:rsidRPr="004D3BCB">
        <w:pict>
          <v:shape id="_x0000_s2025" type="#_x0000_t75" style="position:absolute;left:0;text-align:left;margin-left:660.65pt;margin-top:397.7pt;width:65.15pt;height:12.55pt;z-index:-3679;mso-position-horizontal-relative:page;mso-position-vertical-relative:page">
            <v:imagedata r:id="rId67" o:title=""/>
            <w10:wrap anchorx="page" anchory="page"/>
          </v:shape>
        </w:pict>
      </w:r>
      <w:r w:rsidR="00683861">
        <w:pict>
          <v:shape id="_x0000_i1059" type="#_x0000_t75" style="width:227.9pt;height:12.5pt">
            <v:imagedata r:id="rId68" o:title=""/>
          </v:shape>
        </w:pict>
      </w:r>
    </w:p>
    <w:p w:rsidR="004D3BCB" w:rsidRDefault="004D3BCB">
      <w:pPr>
        <w:spacing w:before="76"/>
        <w:ind w:left="558"/>
      </w:pPr>
      <w:r w:rsidRPr="004D3BCB">
        <w:pict>
          <v:group id="_x0000_s2014" style="position:absolute;left:0;text-align:left;margin-left:41.45pt;margin-top:38pt;width:52.9pt;height:9.75pt;z-index:-3677;mso-position-horizontal-relative:page" coordorigin="829,760" coordsize="1058,195">
            <v:shape id="_x0000_s2023" style="position:absolute;left:837;top:769;width:190;height:175" coordorigin="837,769" coordsize="190,175" path="m1005,789r-2,l943,940r-5,5l923,945r-4,-2l919,940,861,789r,151l856,945r-14,l837,943r,-166l842,772r4,-3l861,769r5,3l870,772r5,2l878,779r2,5l931,911r2,l983,784r3,-5l991,774r4,-2l1000,769r17,l1022,772r5,5l1027,940r-5,5l1008,945r-3,-5l1005,789xe" fillcolor="black" stroked="f">
              <v:path arrowok="t"/>
            </v:shape>
            <v:shape id="_x0000_s2022" style="position:absolute;left:1068;top:767;width:26;height:178" coordorigin="1068,767" coordsize="26,178" path="m1080,793r-5,l1070,791r-2,-2l1068,774r2,-5l1075,767r12,l1092,769r2,5l1094,789r-5,2l1087,793r-7,xe" fillcolor="black" stroked="f">
              <v:path arrowok="t"/>
            </v:shape>
            <v:shape id="_x0000_s2021" style="position:absolute;left:1068;top:767;width:26;height:178" coordorigin="1068,767" coordsize="26,178" path="m1089,817r3,3l1092,940r-3,5l1075,945r-5,-2l1070,820r5,-3l1080,815r4,l1089,817xe" fillcolor="black" stroked="f">
              <v:path arrowok="t"/>
            </v:shape>
            <v:shape id="_x0000_s2020" style="position:absolute;left:1133;top:815;width:103;height:130" coordorigin="1133,815" coordsize="103,130" path="m1197,834r-19,l1171,839r-5,5l1161,849r-7,7l1154,940r-2,5l1137,945r-4,-2l1133,820r2,-5l1149,815r3,5l1152,837r7,-8l1166,822r7,-2l1178,815r29,l1212,817r7,3l1224,825r2,4l1229,834r2,5l1233,844r3,7l1236,940r-3,5l1219,945r-5,-2l1214,858r-2,-4l1212,849r-3,-3l1207,842r-5,-5l1197,834xe" fillcolor="black" stroked="f">
              <v:path arrowok="t"/>
            </v:shape>
            <v:shape id="_x0000_s2019" style="position:absolute;left:1274;top:767;width:24;height:178" coordorigin="1274,767" coordsize="24,178" path="m1296,817r2,3l1298,940r-2,5l1281,945r-4,-2l1277,820r4,-5l1291,815r5,2xe" fillcolor="black" stroked="f">
              <v:path arrowok="t"/>
            </v:shape>
            <v:shape id="_x0000_s2018" style="position:absolute;left:1274;top:767;width:24;height:178" coordorigin="1274,767" coordsize="24,178" path="m1301,772r,17l1296,791r-5,2l1281,793r-4,-2l1274,789r,-15l1277,769r4,-2l1296,767r5,5xe" fillcolor="black" stroked="f">
              <v:path arrowok="t"/>
            </v:shape>
            <v:shape id="_x0000_s2017" style="position:absolute;left:1339;top:815;width:178;height:130" coordorigin="1339,815" coordsize="178,130" path="m1418,868r,-5l1416,858r,-9l1414,846r-3,-4l1406,837r-4,-3l1382,834r-4,5l1373,844r-5,5l1361,856r,84l1358,945r-14,l1339,943r,-123l1344,815r10,l1358,817r,20l1366,829r7,-7l1380,820r5,-5l1411,815r5,2l1418,817r5,3l1428,825r2,2l1433,832r2,5l1440,834r2,-5l1447,827r3,-2l1454,822r3,-2l1462,817r5,-2l1491,815r4,2l1500,820r5,5l1510,829r2,5l1515,839r2,5l1517,940r-2,5l1500,945r-5,-2l1495,854r-2,-5l1493,846r-2,-4l1486,837r-3,l1479,834r-17,l1457,839r-5,5l1445,849r-5,7l1440,940r-5,5l1421,945r-3,-5l1418,868xe" fillcolor="black" stroked="f">
              <v:path arrowok="t"/>
            </v:shape>
            <v:shape id="_x0000_s2016" style="position:absolute;left:1558;top:815;width:103;height:132" coordorigin="1558,815" coordsize="103,132" path="m1601,947r-10,l1584,945r-5,-2l1575,940r-5,-5l1567,931r-4,-3l1560,921r,-5l1558,909r,-89l1560,815r15,l1579,817r,90l1582,911r2,5l1587,921r2,2l1594,926r2,l1601,928r10,l1615,926r5,-5l1627,919r5,-8l1639,904r,-84l1642,815r14,l1661,817r,123l1659,945r-15,l1639,943r,-17l1635,933r-8,5l1620,940r-7,5l1606,947r-5,xe" fillcolor="black" stroked="f">
              <v:path arrowok="t"/>
            </v:shape>
            <v:shape id="_x0000_s2015" style="position:absolute;left:1702;top:815;width:178;height:130" coordorigin="1702,815" coordsize="178,130" path="m1779,858r,-4l1776,849r,-3l1774,842r-5,-5l1764,834r-19,l1740,839r-4,5l1731,849r-7,7l1724,940r-3,5l1707,945r-5,-2l1702,820r2,-5l1719,815r2,5l1721,837r7,-8l1736,822r4,-2l1748,815r26,l1779,817r5,3l1788,822r5,5l1796,832r2,5l1803,834r2,-5l1810,827r3,-2l1817,822r5,-5l1827,815r26,l1858,817r5,3l1868,825r2,4l1875,834r2,5l1877,844r3,7l1880,940r-3,5l1863,945r-5,-2l1858,858r-2,-4l1856,849r-3,-3l1853,842r-4,-5l1846,837r-5,-3l1825,834r-5,5l1815,844r-7,5l1803,856r,84l1798,945r-14,l1779,943r,-85xe" fillcolor="black" stroked="f">
              <v:path arrowok="t"/>
            </v:shape>
            <w10:wrap anchorx="page"/>
          </v:group>
        </w:pict>
      </w:r>
      <w:r w:rsidR="00683861">
        <w:pict>
          <v:shape id="_x0000_i1060" type="#_x0000_t75" style="width:88.9pt;height:12.5pt">
            <v:imagedata r:id="rId69" o:title=""/>
          </v:shape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before="18" w:line="200" w:lineRule="exact"/>
      </w:pPr>
    </w:p>
    <w:p w:rsidR="004D3BCB" w:rsidRDefault="004D3BCB">
      <w:pPr>
        <w:ind w:left="2317"/>
      </w:pPr>
      <w:r w:rsidRPr="004D3BCB">
        <w:pict>
          <v:shape id="_x0000_s2012" type="#_x0000_t75" style="position:absolute;left:0;text-align:left;margin-left:506.5pt;margin-top:271.75pt;width:158.05pt;height:12.8pt;z-index:-3699;mso-position-horizontal-relative:page;mso-position-vertical-relative:page">
            <v:imagedata r:id="rId70" o:title=""/>
            <w10:wrap anchorx="page" anchory="page"/>
          </v:shape>
        </w:pict>
      </w:r>
      <w:r w:rsidRPr="004D3BCB">
        <w:pict>
          <v:group id="_x0000_s2008" style="position:absolute;left:0;text-align:left;margin-left:98.8pt;margin-top:.5pt;width:12.4pt;height:9.75pt;z-index:-3676;mso-position-horizontal-relative:page" coordorigin="1976,10" coordsize="248,195">
            <v:shape id="_x0000_s2011" style="position:absolute;left:1983;top:20;width:101;height:176" coordorigin="1983,20" coordsize="101,176" path="m1986,178r4,-2l2027,176r,-132l1993,63r-5,2l1986,60r-3,-4l1986,51r2,-5l2029,22r5,-2l2048,20r,156l2084,176r,14l2082,195r-92,l1986,193r,-15xe" fillcolor="black" stroked="f">
              <v:path arrowok="t"/>
            </v:shape>
            <v:shape id="_x0000_s2010" style="position:absolute;left:2111;top:17;width:106;height:180" coordorigin="2111,17" coordsize="106,180" path="m2171,17r12,l2192,20r7,4l2207,27r4,7l2216,41r-29,l2183,39r-5,l2175,36r-12,l2156,39r-5,2l2147,46r-29,5l2123,44r4,-10l2135,29r7,-5l2151,20r10,-3l2171,17xe" fillcolor="black" stroked="f">
              <v:path arrowok="t"/>
            </v:shape>
            <v:shape id="_x0000_s2009" style="position:absolute;left:2111;top:17;width:106;height:180" coordorigin="2111,17" coordsize="106,180" path="m2221,48r5,10l2226,70r2,10l2231,92r,29l2228,133r-2,12l2223,154r-2,10l2216,171r-5,10l2204,186r-7,4l2190,195r-10,3l2156,198r-7,-3l2139,190r-7,-2l2127,181r-4,-7l2118,166r-3,-9l2113,147r-2,-12l2111,82r2,-10l2115,60r3,-9l2147,46r-3,5l2139,58r-2,5l2135,70r,17l2132,97r,21l2135,130r,10l2137,150r2,7l2142,162r2,4l2149,171r5,3l2156,176r7,2l2173,178r5,-2l2183,176r2,-2l2190,171r5,-5l2197,162r2,-5l2202,154r,-4l2204,145r,-17l2207,121r,-29l2204,85r,-13l2202,68r,-5l2199,58r-2,-5l2195,51r-3,-5l2187,41r29,l2221,48xe" fillcolor="black" stroked="f">
              <v:path arrowok="t"/>
            </v:shape>
            <w10:wrap anchorx="page"/>
          </v:group>
        </w:pict>
      </w:r>
      <w:r w:rsidRPr="004D3BCB">
        <w:pict>
          <v:shape id="_x0000_s2007" type="#_x0000_t75" style="position:absolute;left:0;text-align:left;margin-left:117.3pt;margin-top:25.4pt;width:51.1pt;height:12.55pt;z-index:-3674;mso-position-horizontal-relative:page">
            <v:imagedata r:id="rId71" o:title=""/>
            <w10:wrap anchorx="page"/>
          </v:shape>
        </w:pict>
      </w:r>
      <w:r w:rsidRPr="004D3BCB">
        <w:pict>
          <v:shape id="_x0000_s2006" type="#_x0000_t75" style="position:absolute;left:0;text-align:left;margin-left:172.7pt;margin-top:25.4pt;width:358.85pt;height:12.55pt;z-index:-3673;mso-position-horizontal-relative:page">
            <v:imagedata r:id="rId72" o:title=""/>
            <w10:wrap anchorx="page"/>
          </v:shape>
        </w:pict>
      </w:r>
      <w:r>
        <w:pict>
          <v:shape id="_x0000_i1061" type="#_x0000_t75" style="width:170.9pt;height:12.5pt">
            <v:imagedata r:id="rId73" o:title=""/>
          </v:shape>
        </w:pict>
      </w:r>
    </w:p>
    <w:p w:rsidR="004D3BCB" w:rsidRDefault="004D3BCB">
      <w:pPr>
        <w:spacing w:before="17" w:line="240" w:lineRule="exact"/>
        <w:rPr>
          <w:sz w:val="24"/>
          <w:szCs w:val="24"/>
        </w:rPr>
      </w:pPr>
    </w:p>
    <w:p w:rsidR="004D3BCB" w:rsidRDefault="004D3BCB">
      <w:pPr>
        <w:ind w:left="548"/>
        <w:sectPr w:rsidR="004D3BCB">
          <w:headerReference w:type="default" r:id="rId74"/>
          <w:footerReference w:type="default" r:id="rId75"/>
          <w:pgSz w:w="15840" w:h="12240" w:orient="landscape"/>
          <w:pgMar w:top="1880" w:right="0" w:bottom="280" w:left="0" w:header="1690" w:footer="2130" w:gutter="0"/>
          <w:cols w:space="720"/>
        </w:sectPr>
      </w:pPr>
      <w:r w:rsidRPr="004D3BCB">
        <w:pict>
          <v:group id="_x0000_s2002" style="position:absolute;left:0;text-align:left;margin-left:27.55pt;margin-top:-24.75pt;width:9.5pt;height:9.5pt;z-index:-3678;mso-position-horizontal-relative:page" coordorigin="551,-495" coordsize="190,191">
            <v:shape id="_x0000_s2004" style="position:absolute;left:558;top:-488;width:113;height:176" coordorigin="558,-488" coordsize="113,176" path="m582,-312r-2,-5l580,-320r67,-146l563,-466r-5,-3l558,-483r5,-5l664,-488r5,2l671,-481r,10l669,-466r,4l606,-317r-5,2l597,-312r-15,xe" fillcolor="black" stroked="f">
              <v:path arrowok="t"/>
            </v:shape>
            <v:shape id="_x0000_s2003" style="position:absolute;left:705;top:-344;width:29;height:31" coordorigin="705,-344" coordsize="29,31" path="m734,-327r,5l731,-317r-5,5l712,-312r-5,-3l705,-317r,-17l707,-339r5,-5l724,-344r5,5l731,-339r3,5l734,-327xe" fillcolor="black" stroked="f">
              <v:path arrowok="t"/>
            </v:shape>
            <w10:wrap anchorx="page"/>
          </v:group>
        </w:pict>
      </w:r>
      <w:r w:rsidRPr="004D3BCB">
        <w:pict>
          <v:group id="_x0000_s1997" style="position:absolute;left:0;text-align:left;margin-left:101.9pt;margin-top:.6pt;width:10.95pt;height:11.45pt;z-index:-3675;mso-position-horizontal-relative:page" coordorigin="2038,12" coordsize="219,229">
            <v:shape id="_x0000_s2001" style="position:absolute;left:2046;top:20;width:24;height:176" coordorigin="2046,20" coordsize="24,176" path="m2070,190r-5,3l2060,195r-5,l2050,193r-4,l2046,24r2,-4l2067,20r3,4l2070,190xe" fillcolor="black" stroked="f">
              <v:path arrowok="t"/>
            </v:shape>
            <v:shape id="_x0000_s2000" style="position:absolute;left:2115;top:19;width:106;height:176" coordorigin="2115,19" coordsize="106,176" path="m2192,51r-5,-5l2185,44r-5,-3l2175,41r-2,-2l2211,39r3,5l2216,48r3,5l2221,58r,29l2219,94r-5,7l2211,106r-7,5l2199,118r-4,3l2185,123r-7,2l2168,128r-29,l2139,190r-4,3l2130,195r-5,l2120,193r-5,l2115,190r24,-81l2173,109r2,-3l2180,104r5,-3l2187,99r5,-3l2195,92r,-5l2197,82r,-22l2195,56r-3,-5xe" fillcolor="black" stroked="f">
              <v:path arrowok="t"/>
            </v:shape>
            <v:shape id="_x0000_s1999" style="position:absolute;left:2115;top:19;width:106;height:176" coordorigin="2115,19" coordsize="106,176" path="m2125,19r50,l2180,22r5,l2190,24r5,l2199,29r5,2l2209,34r2,5l2139,39r,70l2115,190r,-166l2120,22r5,-3xe" fillcolor="black" stroked="f">
              <v:path arrowok="t"/>
            </v:shape>
            <v:shape id="_x0000_s1998" style="position:absolute;left:2204;top:164;width:46;height:70" coordorigin="2204,164" coordsize="46,70" path="m2248,166r,5l2250,174r,4l2248,183r,5l2245,193r-2,5l2240,200r-17,29l2219,231r-5,l2209,234r-5,-3l2204,229r19,-39l2223,169r5,-5l2243,164r5,2xe" fillcolor="black" stroked="f">
              <v:path arrowok="t"/>
            </v:shape>
            <w10:wrap anchorx="page"/>
          </v:group>
        </w:pict>
      </w:r>
      <w:r>
        <w:pict>
          <v:shape id="_x0000_i1062" type="#_x0000_t75" style="width:70.1pt;height:10pt">
            <v:imagedata r:id="rId76" o:title=""/>
          </v:shape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before="15" w:line="240" w:lineRule="exact"/>
        <w:rPr>
          <w:sz w:val="24"/>
          <w:szCs w:val="24"/>
        </w:rPr>
      </w:pPr>
    </w:p>
    <w:tbl>
      <w:tblPr>
        <w:tblW w:w="0" w:type="auto"/>
        <w:tblInd w:w="90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69"/>
        <w:gridCol w:w="1569"/>
        <w:gridCol w:w="1569"/>
        <w:gridCol w:w="1569"/>
        <w:gridCol w:w="1569"/>
        <w:gridCol w:w="1569"/>
        <w:gridCol w:w="1569"/>
        <w:gridCol w:w="1569"/>
        <w:gridCol w:w="1572"/>
      </w:tblGrid>
      <w:tr w:rsidR="004D3BCB">
        <w:trPr>
          <w:trHeight w:hRule="exact" w:val="330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7846" w:type="dxa"/>
            <w:gridSpan w:val="5"/>
            <w:vMerge w:val="restart"/>
            <w:tcBorders>
              <w:top w:val="single" w:sz="6" w:space="0" w:color="FFBF00"/>
              <w:left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before="9" w:line="240" w:lineRule="exact"/>
              <w:rPr>
                <w:sz w:val="24"/>
                <w:szCs w:val="24"/>
              </w:rPr>
            </w:pPr>
          </w:p>
          <w:p w:rsidR="004D3BCB" w:rsidRDefault="004D3BCB">
            <w:pPr>
              <w:ind w:left="6212"/>
              <w:rPr>
                <w:sz w:val="14"/>
                <w:szCs w:val="14"/>
              </w:rPr>
            </w:pPr>
            <w:r>
              <w:pict>
                <v:shape id="_x0000_i1063" type="#_x0000_t75" style="width:1in;height:7.5pt">
                  <v:imagedata r:id="rId77" o:title=""/>
                </v:shape>
              </w:pict>
            </w:r>
          </w:p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before="3" w:line="200" w:lineRule="exact"/>
            </w:pPr>
          </w:p>
        </w:tc>
      </w:tr>
      <w:tr w:rsidR="004D3BCB">
        <w:trPr>
          <w:trHeight w:hRule="exact" w:val="628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7846" w:type="dxa"/>
            <w:gridSpan w:val="5"/>
            <w:vMerge/>
            <w:tcBorders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30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82"/>
              <w:ind w:left="471"/>
              <w:rPr>
                <w:sz w:val="17"/>
                <w:szCs w:val="17"/>
              </w:rPr>
            </w:pPr>
            <w:r>
              <w:pict>
                <v:shape id="_x0000_i1064" type="#_x0000_t75" style="width:30.7pt;height:8.75pt">
                  <v:imagedata r:id="rId78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82"/>
              <w:ind w:left="471"/>
              <w:rPr>
                <w:sz w:val="17"/>
                <w:szCs w:val="17"/>
              </w:rPr>
            </w:pPr>
            <w:r>
              <w:pict>
                <v:shape id="_x0000_i1065" type="#_x0000_t75" style="width:30.7pt;height:8.75pt">
                  <v:imagedata r:id="rId79" o:title=""/>
                </v:shape>
              </w:pict>
            </w:r>
          </w:p>
        </w:tc>
        <w:tc>
          <w:tcPr>
            <w:tcW w:w="7846" w:type="dxa"/>
            <w:gridSpan w:val="5"/>
            <w:vMerge/>
            <w:tcBorders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30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82"/>
              <w:ind w:left="418"/>
              <w:rPr>
                <w:sz w:val="17"/>
                <w:szCs w:val="17"/>
              </w:rPr>
            </w:pPr>
            <w:r>
              <w:pict>
                <v:shape id="_x0000_i1066" type="#_x0000_t75" style="width:36.95pt;height:8.75pt">
                  <v:imagedata r:id="rId80" o:title=""/>
                </v:shape>
              </w:pict>
            </w:r>
          </w:p>
        </w:tc>
        <w:tc>
          <w:tcPr>
            <w:tcW w:w="7846" w:type="dxa"/>
            <w:gridSpan w:val="5"/>
            <w:vMerge/>
            <w:tcBorders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20"/>
        </w:trPr>
        <w:tc>
          <w:tcPr>
            <w:tcW w:w="14124" w:type="dxa"/>
            <w:gridSpan w:val="9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20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vMerge w:val="restart"/>
            <w:tcBorders>
              <w:top w:val="single" w:sz="6" w:space="0" w:color="FFBF00"/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vMerge w:val="restart"/>
            <w:tcBorders>
              <w:top w:val="single" w:sz="6" w:space="0" w:color="FFBF00"/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628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vMerge/>
            <w:tcBorders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vMerge/>
            <w:tcBorders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18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71"/>
              <w:rPr>
                <w:sz w:val="17"/>
                <w:szCs w:val="17"/>
              </w:rPr>
            </w:pPr>
            <w:r>
              <w:pict>
                <v:shape id="_x0000_i1067" type="#_x0000_t75" style="width:30.7pt;height:8.75pt">
                  <v:imagedata r:id="rId81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71"/>
              <w:rPr>
                <w:sz w:val="17"/>
                <w:szCs w:val="17"/>
              </w:rPr>
            </w:pPr>
            <w:r>
              <w:pict>
                <v:shape id="_x0000_i1068" type="#_x0000_t75" style="width:30.7pt;height:8.75pt">
                  <v:imagedata r:id="rId82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18"/>
              <w:rPr>
                <w:sz w:val="17"/>
                <w:szCs w:val="17"/>
              </w:rPr>
            </w:pPr>
            <w:r>
              <w:pict>
                <v:shape id="_x0000_i1069" type="#_x0000_t75" style="width:36.95pt;height:8.75pt">
                  <v:imagedata r:id="rId83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18"/>
              <w:rPr>
                <w:sz w:val="17"/>
                <w:szCs w:val="17"/>
              </w:rPr>
            </w:pPr>
            <w:r>
              <w:pict>
                <v:shape id="_x0000_i1070" type="#_x0000_t75" style="width:36.95pt;height:8.75pt">
                  <v:imagedata r:id="rId84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18"/>
              <w:rPr>
                <w:sz w:val="17"/>
                <w:szCs w:val="17"/>
              </w:rPr>
            </w:pPr>
            <w:r>
              <w:pict>
                <v:shape id="_x0000_i1071" type="#_x0000_t75" style="width:36.3pt;height:8.75pt">
                  <v:imagedata r:id="rId85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11"/>
              <w:rPr>
                <w:sz w:val="17"/>
                <w:szCs w:val="17"/>
              </w:rPr>
            </w:pPr>
            <w:r>
              <w:pict>
                <v:shape id="_x0000_i1072" type="#_x0000_t75" style="width:36.95pt;height:8.75pt">
                  <v:imagedata r:id="rId86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20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418"/>
              <w:rPr>
                <w:sz w:val="17"/>
                <w:szCs w:val="17"/>
              </w:rPr>
            </w:pPr>
            <w:r>
              <w:pict>
                <v:shape id="_x0000_i1073" type="#_x0000_t75" style="width:36.3pt;height:8.75pt">
                  <v:imagedata r:id="rId87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418"/>
              <w:rPr>
                <w:sz w:val="17"/>
                <w:szCs w:val="17"/>
              </w:rPr>
            </w:pPr>
            <w:r>
              <w:pict>
                <v:shape id="_x0000_i1074" type="#_x0000_t75" style="width:36.3pt;height:8.75pt">
                  <v:imagedata r:id="rId88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411"/>
              <w:rPr>
                <w:sz w:val="17"/>
                <w:szCs w:val="17"/>
              </w:rPr>
            </w:pPr>
            <w:r>
              <w:pict>
                <v:shape id="_x0000_i1075" type="#_x0000_t75" style="width:36.95pt;height:8.75pt">
                  <v:imagedata r:id="rId89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408"/>
              <w:rPr>
                <w:sz w:val="17"/>
                <w:szCs w:val="17"/>
              </w:rPr>
            </w:pPr>
            <w:r>
              <w:pict>
                <v:shape id="_x0000_i1076" type="#_x0000_t75" style="width:36.95pt;height:8.75pt">
                  <v:imagedata r:id="rId90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20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15"/>
              <w:rPr>
                <w:sz w:val="17"/>
                <w:szCs w:val="17"/>
              </w:rPr>
            </w:pPr>
            <w:r>
              <w:pict>
                <v:shape id="_x0000_i1077" type="#_x0000_t75" style="width:36.95pt;height:8.75pt">
                  <v:imagedata r:id="rId91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15"/>
              <w:rPr>
                <w:sz w:val="17"/>
                <w:szCs w:val="17"/>
              </w:rPr>
            </w:pPr>
            <w:r>
              <w:pict>
                <v:shape id="_x0000_i1078" type="#_x0000_t75" style="width:36.95pt;height:8.75pt">
                  <v:imagedata r:id="rId92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18"/>
              <w:rPr>
                <w:sz w:val="17"/>
                <w:szCs w:val="17"/>
              </w:rPr>
            </w:pPr>
            <w:r>
              <w:pict>
                <v:shape id="_x0000_i1079" type="#_x0000_t75" style="width:36.95pt;height:8.75pt">
                  <v:imagedata r:id="rId93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11"/>
              <w:rPr>
                <w:sz w:val="17"/>
                <w:szCs w:val="17"/>
              </w:rPr>
            </w:pPr>
            <w:r>
              <w:pict>
                <v:shape id="_x0000_i1080" type="#_x0000_t75" style="width:36.95pt;height:8.75pt">
                  <v:imagedata r:id="rId94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11"/>
              <w:rPr>
                <w:sz w:val="17"/>
                <w:szCs w:val="17"/>
              </w:rPr>
            </w:pPr>
            <w:r>
              <w:pict>
                <v:shape id="_x0000_i1081" type="#_x0000_t75" style="width:36.95pt;height:8.75pt">
                  <v:imagedata r:id="rId95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3"/>
              <w:rPr>
                <w:sz w:val="17"/>
                <w:szCs w:val="17"/>
              </w:rPr>
            </w:pPr>
            <w:r>
              <w:pict>
                <v:shape id="_x0000_i1082" type="#_x0000_t75" style="width:37.55pt;height:8.75pt">
                  <v:imagedata r:id="rId96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20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83" type="#_x0000_t75" style="width:36.3pt;height:8.75pt">
                  <v:imagedata r:id="rId97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84" type="#_x0000_t75" style="width:36.3pt;height:8.75pt">
                  <v:imagedata r:id="rId98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11"/>
              <w:rPr>
                <w:sz w:val="17"/>
                <w:szCs w:val="17"/>
              </w:rPr>
            </w:pPr>
            <w:r>
              <w:pict>
                <v:shape id="_x0000_i1085" type="#_x0000_t75" style="width:36.3pt;height:8.75pt">
                  <v:imagedata r:id="rId99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86" type="#_x0000_t75" style="width:36.95pt;height:8.75pt">
                  <v:imagedata r:id="rId100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87" type="#_x0000_t75" style="width:36.95pt;height:8.75pt">
                  <v:imagedata r:id="rId101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17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88" type="#_x0000_t75" style="width:36.95pt;height:8.75pt">
                  <v:imagedata r:id="rId102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89" type="#_x0000_t75" style="width:36.95pt;height:8.75pt">
                  <v:imagedata r:id="rId103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90" type="#_x0000_t75" style="width:36.95pt;height:8.75pt">
                  <v:imagedata r:id="rId104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1"/>
              <w:rPr>
                <w:sz w:val="17"/>
                <w:szCs w:val="17"/>
              </w:rPr>
            </w:pPr>
            <w:r>
              <w:pict>
                <v:shape id="_x0000_i1091" type="#_x0000_t75" style="width:37.55pt;height:8.75pt">
                  <v:imagedata r:id="rId105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92" type="#_x0000_t75" style="width:36.95pt;height:8.75pt">
                  <v:imagedata r:id="rId106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6"/>
              <w:rPr>
                <w:sz w:val="17"/>
                <w:szCs w:val="17"/>
              </w:rPr>
            </w:pPr>
            <w:r>
              <w:pict>
                <v:shape id="_x0000_i1093" type="#_x0000_t75" style="width:36.95pt;height:8.75pt">
                  <v:imagedata r:id="rId107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20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94" type="#_x0000_t75" style="width:36.95pt;height:8.75pt">
                  <v:imagedata r:id="rId108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95" type="#_x0000_t75" style="width:36.95pt;height:8.75pt">
                  <v:imagedata r:id="rId109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96" type="#_x0000_t75" style="width:36.95pt;height:8.75pt">
                  <v:imagedata r:id="rId110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97" type="#_x0000_t75" style="width:36.95pt;height:8.75pt">
                  <v:imagedata r:id="rId111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098" type="#_x0000_t75" style="width:36.95pt;height:8.75pt">
                  <v:imagedata r:id="rId112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6"/>
              <w:rPr>
                <w:sz w:val="17"/>
                <w:szCs w:val="17"/>
              </w:rPr>
            </w:pPr>
            <w:r>
              <w:pict>
                <v:shape id="_x0000_i1099" type="#_x0000_t75" style="width:37.55pt;height:8.75pt">
                  <v:imagedata r:id="rId113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20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408"/>
              <w:rPr>
                <w:sz w:val="17"/>
                <w:szCs w:val="17"/>
              </w:rPr>
            </w:pPr>
            <w:r>
              <w:pict>
                <v:shape id="_x0000_i1100" type="#_x0000_t75" style="width:36.95pt;height:8.75pt">
                  <v:imagedata r:id="rId114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408"/>
              <w:rPr>
                <w:sz w:val="17"/>
                <w:szCs w:val="17"/>
              </w:rPr>
            </w:pPr>
            <w:r>
              <w:pict>
                <v:shape id="_x0000_i1101" type="#_x0000_t75" style="width:36.95pt;height:8.75pt">
                  <v:imagedata r:id="rId115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408"/>
              <w:rPr>
                <w:sz w:val="17"/>
                <w:szCs w:val="17"/>
              </w:rPr>
            </w:pPr>
            <w:r>
              <w:pict>
                <v:shape id="_x0000_i1102" type="#_x0000_t75" style="width:36.95pt;height:8.75pt">
                  <v:imagedata r:id="rId116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408"/>
              <w:rPr>
                <w:sz w:val="17"/>
                <w:szCs w:val="17"/>
              </w:rPr>
            </w:pPr>
            <w:r>
              <w:pict>
                <v:shape id="_x0000_i1103" type="#_x0000_t75" style="width:36.95pt;height:8.75pt">
                  <v:imagedata r:id="rId117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6"/>
              <w:rPr>
                <w:sz w:val="17"/>
                <w:szCs w:val="17"/>
              </w:rPr>
            </w:pPr>
            <w:r>
              <w:pict>
                <v:shape id="_x0000_i1104" type="#_x0000_t75" style="width:37.55pt;height:8.75pt">
                  <v:imagedata r:id="rId118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355"/>
              <w:rPr>
                <w:sz w:val="17"/>
                <w:szCs w:val="17"/>
              </w:rPr>
            </w:pPr>
            <w:r>
              <w:pict>
                <v:shape id="_x0000_i1105" type="#_x0000_t75" style="width:43.2pt;height:8.75pt">
                  <v:imagedata r:id="rId119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18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106" type="#_x0000_t75" style="width:36.95pt;height:8.75pt">
                  <v:imagedata r:id="rId120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107" type="#_x0000_t75" style="width:36.95pt;height:8.75pt">
                  <v:imagedata r:id="rId121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8"/>
              <w:rPr>
                <w:sz w:val="17"/>
                <w:szCs w:val="17"/>
              </w:rPr>
            </w:pPr>
            <w:r>
              <w:pict>
                <v:shape id="_x0000_i1108" type="#_x0000_t75" style="width:36.95pt;height:8.75pt">
                  <v:imagedata r:id="rId122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406"/>
              <w:rPr>
                <w:sz w:val="17"/>
                <w:szCs w:val="17"/>
              </w:rPr>
            </w:pPr>
            <w:r>
              <w:pict>
                <v:shape id="_x0000_i1109" type="#_x0000_t75" style="width:37.55pt;height:8.75pt">
                  <v:imagedata r:id="rId123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355"/>
              <w:rPr>
                <w:sz w:val="17"/>
                <w:szCs w:val="17"/>
              </w:rPr>
            </w:pPr>
            <w:r>
              <w:pict>
                <v:shape id="_x0000_i1110" type="#_x0000_t75" style="width:43.2pt;height:8.75pt">
                  <v:imagedata r:id="rId124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355"/>
              <w:rPr>
                <w:sz w:val="17"/>
                <w:szCs w:val="17"/>
              </w:rPr>
            </w:pPr>
            <w:r>
              <w:pict>
                <v:shape id="_x0000_i1111" type="#_x0000_t75" style="width:43.2pt;height:8.75pt">
                  <v:imagedata r:id="rId125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20"/>
        </w:trPr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406"/>
              <w:rPr>
                <w:sz w:val="17"/>
                <w:szCs w:val="17"/>
              </w:rPr>
            </w:pPr>
            <w:r>
              <w:pict>
                <v:shape id="_x0000_i1112" type="#_x0000_t75" style="width:36.95pt;height:8.75pt">
                  <v:imagedata r:id="rId126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408"/>
              <w:rPr>
                <w:sz w:val="17"/>
                <w:szCs w:val="17"/>
              </w:rPr>
            </w:pPr>
            <w:r>
              <w:pict>
                <v:shape id="_x0000_i1113" type="#_x0000_t75" style="width:36.95pt;height:8.75pt">
                  <v:imagedata r:id="rId127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346"/>
              <w:rPr>
                <w:sz w:val="17"/>
                <w:szCs w:val="17"/>
              </w:rPr>
            </w:pPr>
            <w:r>
              <w:pict>
                <v:shape id="_x0000_i1114" type="#_x0000_t75" style="width:43.2pt;height:8.75pt">
                  <v:imagedata r:id="rId128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355"/>
              <w:rPr>
                <w:sz w:val="17"/>
                <w:szCs w:val="17"/>
              </w:rPr>
            </w:pPr>
            <w:r>
              <w:pict>
                <v:shape id="_x0000_i1115" type="#_x0000_t75" style="width:42.55pt;height:8.75pt">
                  <v:imagedata r:id="rId129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355"/>
              <w:rPr>
                <w:sz w:val="17"/>
                <w:szCs w:val="17"/>
              </w:rPr>
            </w:pPr>
            <w:r>
              <w:pict>
                <v:shape id="_x0000_i1116" type="#_x0000_t75" style="width:43.2pt;height:8.75pt">
                  <v:imagedata r:id="rId130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355"/>
              <w:rPr>
                <w:sz w:val="17"/>
                <w:szCs w:val="17"/>
              </w:rPr>
            </w:pPr>
            <w:r>
              <w:pict>
                <v:shape id="_x0000_i1117" type="#_x0000_t75" style="width:43.2pt;height:8.75pt">
                  <v:imagedata r:id="rId131" o:title=""/>
                </v:shape>
              </w:pict>
            </w:r>
          </w:p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56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</w:tbl>
    <w:p w:rsidR="004D3BCB" w:rsidRDefault="004D3BCB">
      <w:pPr>
        <w:sectPr w:rsidR="004D3BCB">
          <w:headerReference w:type="default" r:id="rId132"/>
          <w:footerReference w:type="default" r:id="rId133"/>
          <w:pgSz w:w="15840" w:h="12240" w:orient="landscape"/>
          <w:pgMar w:top="1880" w:right="0" w:bottom="280" w:left="0" w:header="1690" w:footer="2449" w:gutter="0"/>
          <w:cols w:space="720"/>
        </w:sectPr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before="9" w:line="260" w:lineRule="exact"/>
        <w:rPr>
          <w:sz w:val="26"/>
          <w:szCs w:val="26"/>
        </w:rPr>
      </w:pPr>
    </w:p>
    <w:p w:rsidR="004D3BCB" w:rsidRDefault="004D3BCB">
      <w:pPr>
        <w:ind w:left="1103"/>
      </w:pPr>
      <w:r w:rsidRPr="004D3BCB">
        <w:pict>
          <v:group id="_x0000_s1939" style="position:absolute;left:0;text-align:left;margin-left:20.35pt;margin-top:108.2pt;width:14.05pt;height:74.1pt;z-index:-3575;mso-position-horizontal-relative:page;mso-position-vertical-relative:page" coordorigin="407,2164" coordsize="281,1482">
            <v:shape id="_x0000_s1940" style="position:absolute;left:407;top:2164;width:281;height:1482" coordorigin="407,2164" coordsize="281,1482" path="m688,3646r-281,l407,2164r281,e" filled="f" strokeweight="2.63075mm">
              <v:path arrowok="t"/>
            </v:shape>
            <w10:wrap anchorx="page" anchory="page"/>
          </v:group>
        </w:pict>
      </w:r>
      <w:r w:rsidRPr="004D3BCB">
        <w:pict>
          <v:group id="_x0000_s1937" style="position:absolute;left:0;text-align:left;margin-left:45.35pt;margin-top:-70.1pt;width:20.4pt;height:24.75pt;z-index:-3574;mso-position-horizontal-relative:page" coordorigin="907,-1402" coordsize="408,495">
            <v:shape id="_x0000_s1938" style="position:absolute;left:907;top:-1402;width:408;height:495" coordorigin="907,-1402" coordsize="408,495" path="m1123,-1402r20,1l1163,-1400r20,3l1202,-1395r14,3l1237,-1387r20,5l1275,-1376r18,7l1296,-1368r,108l1281,-1260r-15,-11l1249,-1280r-18,-10l1212,-1299r-20,-6l1172,-1309r-19,-3l1133,-1313r-27,l1096,-1311r-12,l1075,-1308r-10,5l1058,-1301r-7,5l1044,-1289r-5,7l1036,-1275r,22l1041,-1243r10,4l1064,-1231r19,7l1104,-1219r21,4l1144,-1210r10,3l1173,-1204r19,5l1207,-1195r21,8l1248,-1178r17,11l1279,-1155r10,10l1299,-1130r9,18l1313,-1092r2,22l1315,-1065r-1,21l1309,-1024r-7,19l1292,-988r-13,17l1264,-957r-24,17l1224,-932r-17,7l1188,-919r-19,5l1148,-910r-22,2l1103,-907r-11,l1070,-907r-22,-1l1028,-909r-19,-3l991,-915r-23,-7l948,-928r-19,-6l912,-941r-5,-2l907,-1058r12,l935,-1046r17,11l969,-1026r18,9l1005,-1010r20,6l1045,-999r20,3l1084,-994r12,1l1104,-993r9,-3l1125,-996r12,-2l1147,-1000r7,-3l1164,-1005r9,-5l1178,-1017r7,-5l1188,-1032r,-21l1183,-1063r-10,-7l1159,-1079r-22,-7l1117,-1092r-20,-4l1077,-1099r-20,-5l1038,-1109r-16,-4l999,-1121r-20,-10l962,-1141r-14,-12l936,-1165r-11,-17l917,-1200r-5,-20l909,-1241r,-10l911,-1271r4,-19l923,-1308r11,-17l948,-1341r17,-15l984,-1369r17,-9l1018,-1385r19,-6l1057,-1396r21,-3l1100,-1401r23,-1xe" fillcolor="#f9a724" stroked="f">
              <v:path arrowok="t"/>
            </v:shape>
            <w10:wrap anchorx="page"/>
          </v:group>
        </w:pict>
      </w:r>
      <w:r w:rsidRPr="004D3BCB">
        <w:pict>
          <v:group id="_x0000_s1931" style="position:absolute;left:0;text-align:left;margin-left:69.2pt;margin-top:-64.7pt;width:61.05pt;height:26pt;z-index:-3573;mso-position-horizontal-relative:page" coordorigin="1385,-1294" coordsize="1221,520">
            <v:shape id="_x0000_s1936" style="position:absolute;left:1507;top:-1284;width:262;height:206" coordorigin="1507,-1284" coordsize="262,206" path="m1648,-1283r21,4l1688,-1272r17,10l1720,-1249r11,13l1740,-1221r9,16l1756,-1187r5,19l1766,-1147r2,22l1769,-1102r,3l1768,-1078r-119,-16l1649,-1097r-1,-25l1645,-1144r-6,-17l1630,-1174r-13,-13l1599,-1195r-24,-3l1563,-1198r-10,3l1541,-1193r-12,3l1517,-1186r-10,8l1507,-1239r17,-12l1541,-1261r17,-9l1563,-1272r17,-7l1599,-1283r22,-1l1625,-1284r23,1xe" fillcolor="#f9a724" stroked="f">
              <v:path arrowok="t"/>
            </v:shape>
            <v:shape id="_x0000_s1935" style="position:absolute;left:1392;top:-1275;width:376;height:493" coordorigin="1392,-1275" coordsize="376,493" path="m1551,-914r-19,-6l1514,-929r-7,-4l1507,-781r-115,l1392,-1275r115,l1507,-998r8,5l1524,-993r7,2l1558,-991r23,-1l1601,-998r16,-9l1628,-1017r9,-14l1643,-1049r5,-20l1649,-1094r119,16l1766,-1058r-5,19l1755,-1020r-9,21l1737,-981r-11,15l1719,-957r-15,13l1687,-932r-17,10l1666,-921r-19,8l1628,-909r-20,2l1604,-907r-22,-1l1562,-911r-11,-3xe" fillcolor="#f9a724" stroked="f">
              <v:path arrowok="t"/>
            </v:shape>
            <v:shape id="_x0000_s1934" style="position:absolute;left:1825;top:-1287;width:382;height:383" coordorigin="1825,-1287" coordsize="382,383" path="m2199,-935r-19,8l2161,-920r-19,5l2125,-911r-18,3l2088,-906r-21,1l2048,-904r-24,-1l2001,-907r-22,-3l1959,-915r-19,-6l1923,-928r-17,-9l1891,-947r-23,-21l1855,-983r-10,-17l1837,-1018r-6,-19l1827,-1059r-2,-22l1825,-1092r1,-23l1829,-1137r4,-20l1840,-1176r9,-18l1859,-1210r12,-15l1894,-1246r16,-11l1927,-1267r18,-7l1965,-1280r21,-4l2008,-1286r21,-1l2054,-1286r22,3l2097,-1278r19,6l2133,-1264r15,11l2161,-1241r13,14l2184,-1212r-143,-1l2022,-1215r-23,3l1981,-1206r-15,8l1954,-1183r-9,18l1942,-1143r,1l2091,-1142r-2,-24l2082,-1184r-8,-11l2193,-1194r6,19l2204,-1154r2,22l2207,-1113r,41l1942,-1072r4,20l1953,-1033r12,17l1974,-1008r14,9l2005,-993r21,4l2048,-986r14,l2083,-987r20,-3l2122,-996r10,-4l2154,-1008r17,-9l2187,-1026r,-1l2199,-1027r,92xe" fillcolor="#f9a724" stroked="f">
              <v:path arrowok="t"/>
            </v:shape>
            <v:shape id="_x0000_s1933" style="position:absolute;left:2041;top:-1213;width:152;height:19" coordorigin="2041,-1213" coordsize="152,19" path="m2060,-1206r-19,-7l2184,-1212r9,18l2074,-1195r-14,-11xe" fillcolor="#f9a724" stroked="f">
              <v:path arrowok="t"/>
            </v:shape>
            <v:shape id="_x0000_s1932" style="position:absolute;left:2262;top:-1284;width:336;height:380" coordorigin="2262,-1284" coordsize="336,380" path="m2490,-1202r-14,l2454,-1200r-20,6l2417,-1184r-11,10l2395,-1159r-8,18l2382,-1121r-2,22l2380,-1094r1,24l2386,-1049r8,18l2404,-1017r17,15l2438,-994r21,5l2478,-988r21,-1l2518,-993r1,l2529,-996r9,-4l2548,-1005r7,-3l2560,-1012r7,-5l2572,-1022r5,-5l2581,-1032r17,l2598,-933r-18,8l2561,-918r-19,6l2541,-911r-19,3l2503,-905r-21,1l2476,-904r-21,-1l2434,-907r-19,-3l2396,-914r-27,-9l2351,-931r-17,-10l2322,-950r-14,-14l2295,-979r-11,-17l2276,-1010r-6,-17l2266,-1046r-3,-20l2262,-1088r,-6l2263,-1116r2,-21l2269,-1156r7,-18l2289,-1199r11,-16l2313,-1230r11,-11l2341,-1252r17,-10l2377,-1270r15,-5l2412,-1279r19,-3l2451,-1284r20,l2493,-1284r20,2l2531,-1279r28,7l2578,-1265r19,9l2598,-1255r,98l2581,-1157r-4,-5l2572,-1166r-7,-5l2560,-1176r-7,-5l2543,-1186r-10,-4l2524,-1195r-10,-3l2502,-1200r-12,-2xe" fillcolor="#f9a724" stroked="f">
              <v:path arrowok="t"/>
            </v:shape>
            <w10:wrap anchorx="page"/>
          </v:group>
        </w:pict>
      </w:r>
      <w:r w:rsidRPr="004D3BCB">
        <w:pict>
          <v:group id="_x0000_s1929" style="position:absolute;left:0;text-align:left;margin-left:133.75pt;margin-top:-63.75pt;width:5.75pt;height:18.05pt;z-index:-3572;mso-position-horizontal-relative:page" coordorigin="2675,-1275" coordsize="115,361">
            <v:shape id="_x0000_s1930" style="position:absolute;left:2675;top:-1275;width:115;height:361" coordorigin="2675,-1275" coordsize="115,361" path="m2675,-1275r116,l2791,-914r-116,l2675,-1275xe" fillcolor="#f9a724" stroked="f">
              <v:path arrowok="t"/>
            </v:shape>
            <w10:wrap anchorx="page"/>
          </v:group>
        </w:pict>
      </w:r>
      <w:r w:rsidRPr="004D3BCB">
        <w:pict>
          <v:group id="_x0000_s1927" style="position:absolute;left:0;text-align:left;margin-left:133.5pt;margin-top:-68.55pt;width:6.15pt;height:0;z-index:-3571;mso-position-horizontal-relative:page" coordorigin="2670,-1371" coordsize="123,0">
            <v:shape id="_x0000_s1928" style="position:absolute;left:2670;top:-1371;width:123;height:0" coordorigin="2670,-1371" coordsize="123,0" path="m2670,-1371r123,e" filled="f" strokecolor="#f9a724" strokeweight="1.56456mm">
              <v:path arrowok="t"/>
            </v:shape>
            <w10:wrap anchorx="page"/>
          </v:group>
        </w:pict>
      </w:r>
      <w:r w:rsidRPr="004D3BCB">
        <w:pict>
          <v:group id="_x0000_s1924" style="position:absolute;left:0;text-align:left;margin-left:143.6pt;margin-top:-64.35pt;width:18pt;height:19.1pt;z-index:-3570;mso-position-horizontal-relative:page" coordorigin="2872,-1287" coordsize="360,383">
            <v:shape id="_x0000_s1926" style="position:absolute;left:2872;top:-1287;width:360;height:383" coordorigin="2872,-1287" coordsize="360,383" path="m3024,-1286r19,-1l3045,-1287r26,1l3095,-1284r22,3l3137,-1276r18,5l3170,-1265r14,8l3203,-1243r12,15l3224,-1210r6,20l3233,-1167r,8l3233,-914r-116,-94l3117,-1085r-19,3l2889,-1082r13,-15l2917,-1110r18,-11l2956,-1129r19,-5l2995,-1138r22,-4l3038,-1145r20,-2l3078,-1149r20,-2l3117,-1152r,-2l3113,-1176r-12,-15l3093,-1195r-15,-6l3059,-1204r-22,-3l3021,-1207r-19,1l2983,-1202r-20,6l2961,-1195r-23,6l2920,-1183r-7,2l2904,-1181r,-86l2918,-1270r19,-4l2962,-1279r21,-4l3003,-1285r21,-1xe" fillcolor="#f9a724" stroked="f">
              <v:path arrowok="t"/>
            </v:shape>
            <v:shape id="_x0000_s1925" style="position:absolute;left:2872;top:-1287;width:360;height:383" coordorigin="2872,-1287" coordsize="360,383" path="m3110,-947r-7,4l3093,-935r-7,7l3077,-923r-10,2l3057,-914r-12,3l3033,-909r-19,3l2994,-904r-1,l2971,-906r-19,-5l2933,-919r-17,-10l2906,-938r-13,-15l2882,-970r-6,-20l2873,-1010r-1,-7l2874,-1040r4,-19l2886,-1077r3,-5l3098,-1082r-20,3l3067,-1077r-23,2l3027,-1070r-1,l3014,-1068r-9,5l3000,-1056r-7,8l2990,-1039r,24l2993,-1010r,5l2995,-1000r7,4l3007,-991r5,3l3019,-986r7,2l3062,-984r12,-2l3086,-991r12,-5l3108,-1000r9,-8l3233,-914r-116,l3117,-952r-7,5xe" fillcolor="#f9a724" stroked="f">
              <v:path arrowok="t"/>
            </v:shape>
            <w10:wrap anchorx="page"/>
          </v:group>
        </w:pict>
      </w:r>
      <w:r w:rsidRPr="004D3BCB">
        <w:pict>
          <v:shape id="_x0000_s1923" type="#_x0000_t75" style="position:absolute;left:0;text-align:left;margin-left:470.7pt;margin-top:.5pt;width:49.4pt;height:9.75pt;z-index:-3566;mso-position-horizontal-relative:page">
            <v:imagedata r:id="rId134" o:title=""/>
            <w10:wrap anchorx="page"/>
          </v:shape>
        </w:pict>
      </w:r>
      <w:r>
        <w:pict>
          <v:shape id="_x0000_i1118" type="#_x0000_t75" style="width:411.35pt;height:12.5pt">
            <v:imagedata r:id="rId135" o:title=""/>
          </v:shape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before="15" w:line="260" w:lineRule="exact"/>
        <w:rPr>
          <w:sz w:val="26"/>
          <w:szCs w:val="26"/>
        </w:rPr>
      </w:pPr>
    </w:p>
    <w:p w:rsidR="004D3BCB" w:rsidRDefault="004D3BCB">
      <w:pPr>
        <w:ind w:left="1639"/>
      </w:pPr>
      <w:r w:rsidRPr="004D3BCB">
        <w:pict>
          <v:group id="_x0000_s1920" style="position:absolute;left:0;text-align:left;margin-left:166.8pt;margin-top:-137pt;width:5.9pt;height:25.1pt;z-index:-3569;mso-position-horizontal-relative:page" coordorigin="3336,-2740" coordsize="118,502">
            <v:shape id="_x0000_s1921" style="position:absolute;left:3336;top:-2740;width:118;height:502" coordorigin="3336,-2740" coordsize="118,502" path="m3454,-2740r,502l3336,-2238r,-502l3454,-2740xe" fillcolor="#f9a724" stroked="f">
              <v:path arrowok="t"/>
            </v:shape>
            <w10:wrap anchorx="page"/>
          </v:group>
        </w:pict>
      </w:r>
      <w:r w:rsidRPr="004D3BCB">
        <w:pict>
          <v:group id="_x0000_s1918" style="position:absolute;left:0;text-align:left;margin-left:189.75pt;margin-top:-135.9pt;width:21.65pt;height:23.95pt;z-index:-3568;mso-position-horizontal-relative:page" coordorigin="3795,-2718" coordsize="433,479">
            <v:shape id="_x0000_s1919" style="position:absolute;left:3795;top:-2718;width:433;height:479" coordorigin="3795,-2718" coordsize="433,479" path="m3908,-2569r,330l3795,-2239r,-479l3942,-2718r173,274l4115,-2718r113,l4228,-2239r-118,l3908,-2569xe" fillcolor="#f9a724" stroked="f">
              <v:path arrowok="t"/>
            </v:shape>
            <w10:wrap anchorx="page"/>
          </v:group>
        </w:pict>
      </w:r>
      <w:r w:rsidRPr="004D3BCB">
        <w:pict>
          <v:group id="_x0000_s1911" style="position:absolute;left:0;text-align:left;margin-left:215.6pt;margin-top:-135.55pt;width:77.15pt;height:24.45pt;z-index:-3567;mso-position-horizontal-relative:page" coordorigin="4312,-2711" coordsize="1543,489">
            <v:shape id="_x0000_s1917" style="position:absolute;left:4319;top:-2612;width:394;height:383" coordorigin="4319,-2612" coordsize="394,383" path="m4571,-2333r8,-10l4586,-2352r2,-15l4593,-2382r2,-21l4595,-2420r-1,-22l4591,-2461r120,6l4713,-2432r,12l4712,-2397r-3,22l4705,-2355r-7,20l4690,-2317r-10,16l4668,-2286r-20,18l4632,-2257r-17,8l4597,-2241r-20,5l4556,-2232r-22,2l4516,-2230r-24,l4470,-2233r-21,-4l4430,-2243r-18,-8l4396,-2261r-15,-11l4358,-2294r-11,-16l4338,-2327r-8,-19l4325,-2366r-4,-21l4319,-2409r,-11l4320,-2443r3,-22l4327,-2485r7,-20l4342,-2522r10,-17l4364,-2554r22,-20l4401,-2584r17,-9l4437,-2601r19,-5l4478,-2610r23,-2l4516,-2612r24,1l4562,-2609r21,5l4603,-2599r18,8l4637,-2582r16,11l4663,-2562r12,15l4686,-2531r9,17l4567,-2516r-10,-7l4547,-2525r-9,-5l4494,-2530r-7,2l4478,-2523r-8,5l4463,-2509r-7,8l4449,-2489r-3,14l4442,-2458r-2,21l4439,-2420r1,22l4443,-2379r1,10l4449,-2355r5,12l4461,-2333r7,7l4475,-2319r10,3l4494,-2311r13,2l4528,-2309r10,-2l4547,-2314r10,-5l4564,-2323r7,-10xe" fillcolor="#f9a724" stroked="f">
              <v:path arrowok="t"/>
            </v:shape>
            <v:shape id="_x0000_s1916" style="position:absolute;left:4567;top:-2516;width:144;height:61" coordorigin="4567,-2516" coordsize="144,61" path="m4579,-2499r-8,-7l4567,-2516r128,2l4702,-2495r5,19l4711,-2455r-120,-6l4588,-2472r-2,-15l4579,-2499xe" fillcolor="#f9a724" stroked="f">
              <v:path arrowok="t"/>
            </v:shape>
            <v:shape id="_x0000_s1915" style="position:absolute;left:4757;top:-2703;width:271;height:471" coordorigin="4757,-2703" coordsize="271,471" path="m4912,-2233r-22,-3l4871,-2241r-17,-8l4839,-2258r-15,-15l4815,-2288r-6,-19l4806,-2330r-1,-25l4805,-2523r-48,l4757,-2600r48,l4805,-2703r115,l4920,-2600r108,l5028,-2523r-108,l4920,-2352r2,9l4925,-2335r2,7l4934,-2323r7,4l4949,-2314r9,3l4980,-2311r7,-3l4997,-2316r9,-3l5014,-2321r4,-2l5028,-2323r,79l5009,-2239r-20,4l4987,-2234r-16,l4950,-2232r-13,l4912,-2233xe" fillcolor="#f9a724" stroked="f">
              <v:path arrowok="t"/>
            </v:shape>
            <v:shape id="_x0000_s1914" style="position:absolute;left:5071;top:-2612;width:380;height:383" coordorigin="5071,-2612" coordsize="380,383" path="m5299,-2611r23,3l5343,-2604r19,7l5379,-2589r15,10l5408,-2566r12,13l5430,-2537r-145,-1l5266,-2540r-22,2l5225,-2531r-14,8l5199,-2509r-8,19l5187,-2468r,l5338,-2468r-4,-23l5328,-2509r-9,-12l5438,-2519r6,19l5448,-2479r2,23l5451,-2439r,41l5187,-2398r3,21l5198,-2359r12,16l5220,-2333r15,9l5252,-2318r20,4l5295,-2312r12,1l5326,-2312r20,-4l5366,-2321r13,-5l5400,-2334r18,-9l5432,-2352r14,l5446,-2261r-20,8l5406,-2246r-18,5l5372,-2237r-19,3l5334,-2231r-21,1l5295,-2230r-24,l5248,-2232r-22,-4l5206,-2240r-19,-6l5169,-2254r-16,-9l5138,-2273r-24,-21l5102,-2308r-10,-17l5084,-2343r-6,-20l5073,-2384r-1,-23l5071,-2417r1,-23l5075,-2462r4,-21l5086,-2502r8,-18l5104,-2536r12,-15l5139,-2572r16,-11l5172,-2592r18,-7l5209,-2605r21,-4l5252,-2611r23,-1l5276,-2612r23,1xe" fillcolor="#f9a724" stroked="f">
              <v:path arrowok="t"/>
            </v:shape>
            <v:shape id="_x0000_s1913" style="position:absolute;left:5285;top:-2538;width:153;height:19" coordorigin="5285,-2538" coordsize="153,19" path="m5304,-2531r-19,-7l5430,-2537r8,18l5319,-2521r-15,-10xe" fillcolor="#f9a724" stroked="f">
              <v:path arrowok="t"/>
            </v:shape>
            <v:shape id="_x0000_s1912" style="position:absolute;left:5509;top:-2610;width:339;height:380" coordorigin="5509,-2610" coordsize="339,380" path="m5741,-2528r-20,-3l5702,-2533r-6,l5674,-2531r-19,3l5648,-2525r-12,4l5629,-2513r,16l5631,-2489r8,4l5651,-2478r23,7l5679,-2470r12,2l5703,-2465r12,2l5736,-2460r19,4l5756,-2456r22,7l5797,-2440r16,11l5826,-2417r11,16l5844,-2382r3,21l5847,-2355r-1,21l5840,-2314r-9,17l5818,-2281r-17,15l5782,-2255r-16,8l5748,-2241r-20,5l5707,-2233r-22,3l5661,-2230r-1,l5638,-2230r-20,-1l5598,-2234r-18,-3l5571,-2239r-21,-5l5530,-2250r-17,-7l5509,-2258r,-97l5521,-2355r5,5l5533,-2345r7,5l5547,-2335r12,4l5571,-2326r18,7l5609,-2312r22,3l5651,-2307r12,l5686,-2308r19,-3l5713,-2314r10,-5l5727,-2326r,-19l5725,-2352r-7,-5l5713,-2359r-12,-5l5682,-2367r-7,-2l5663,-2371r-15,-3l5628,-2377r-19,-4l5584,-2389r-19,-8l5549,-2408r-12,-12l5523,-2438r-8,-18l5512,-2477r-1,-12l5513,-2509r6,-19l5529,-2545r14,-17l5559,-2576r15,-9l5591,-2593r18,-6l5629,-2604r21,-3l5672,-2609r22,-1l5715,-2609r19,1l5754,-2606r19,4l5795,-2597r20,6l5831,-2586r,92l5821,-2494r-16,-10l5787,-2513r-20,-8l5761,-2523r-20,-5xe" fillcolor="#f9a724" stroked="f">
              <v:path arrowok="t"/>
            </v:shape>
            <w10:wrap anchorx="page"/>
          </v:group>
        </w:pict>
      </w:r>
      <w:r w:rsidRPr="004D3BCB">
        <w:pict>
          <v:group id="_x0000_s1905" style="position:absolute;left:0;text-align:left;margin-left:54.45pt;margin-top:-32.85pt;width:659.95pt;height:45.5pt;z-index:-3565;mso-position-horizontal-relative:page" coordorigin="1089,-657" coordsize="13199,910">
            <v:shape id="_x0000_s1910" type="#_x0000_t75" style="position:absolute;left:1096;top:-657;width:13192;height:571">
              <v:imagedata r:id="rId136" o:title=""/>
            </v:shape>
            <v:shape id="_x0000_s1909" type="#_x0000_t75" style="position:absolute;left:1089;top:-330;width:1438;height:207">
              <v:imagedata r:id="rId137" o:title=""/>
            </v:shape>
            <v:shape id="_x0000_s1908" type="#_x0000_t75" style="position:absolute;left:2613;top:-327;width:2161;height:205">
              <v:imagedata r:id="rId138" o:title=""/>
            </v:shape>
            <v:shape id="_x0000_s1907" type="#_x0000_t75" style="position:absolute;left:6611;top:-327;width:5129;height:535">
              <v:imagedata r:id="rId139" o:title=""/>
            </v:shape>
            <v:shape id="_x0000_s1906" type="#_x0000_t75" style="position:absolute;left:2920;top:2;width:5285;height:251">
              <v:imagedata r:id="rId140" o:title=""/>
            </v:shape>
            <w10:wrap anchorx="page"/>
          </v:group>
        </w:pict>
      </w:r>
      <w:r w:rsidRPr="004D3BCB">
        <w:pict>
          <v:group id="_x0000_s1902" style="position:absolute;left:0;text-align:left;margin-left:54.6pt;margin-top:1.35pt;width:3.75pt;height:8.3pt;z-index:-3564;mso-position-horizontal-relative:page" coordorigin="1092,27" coordsize="75,166">
            <v:shape id="_x0000_s1904" style="position:absolute;left:1092;top:27;width:75;height:166" coordorigin="1092,27" coordsize="75,166" path="m1094,188l1152,27r14,19l1137,133r-43,55xe" fillcolor="black" stroked="f">
              <v:path arrowok="t"/>
            </v:shape>
            <v:shape id="_x0000_s1903" style="position:absolute;left:1092;top:27;width:75;height:166" coordorigin="1092,27" coordsize="75,166" path="m1224,198r-5,-3l1217,193r-15,-41l1130,152r-14,41l1113,198r-14,l1094,195r-2,-5l1094,188r43,-55l1197,133,1166,46,1152,27r5,-5l1176,22r5,2l1183,27r58,161l1243,193r-5,5l1224,198xe" fillcolor="black" stroked="f">
              <v:path arrowok="t"/>
            </v:shape>
            <w10:wrap anchorx="page"/>
          </v:group>
        </w:pict>
      </w:r>
      <w:r w:rsidRPr="004D3BCB">
        <w:pict>
          <v:group id="_x0000_s1897" style="position:absolute;left:0;text-align:left;margin-left:63pt;margin-top:.1pt;width:14.55pt;height:10.25pt;z-index:-3563;mso-position-horizontal-relative:page" coordorigin="1260,2" coordsize="291,205">
            <v:shape id="_x0000_s1901" style="position:absolute;left:1267;top:10;width:22;height:188" coordorigin="1267,10" coordsize="22,188" path="m1289,193r-3,5l1272,198r-5,-3l1267,15r2,-5l1289,10r,183xe" fillcolor="black" stroked="f">
              <v:path arrowok="t"/>
            </v:shape>
            <v:shape id="_x0000_s1900" style="position:absolute;left:1320;top:65;width:87;height:135" coordorigin="1320,65" coordsize="87,135" path="m1394,92r-4,-3l1385,87r-3,l1378,84r-20,l1354,87r-5,2l1346,94r-2,5l1344,104r5,5l1351,113r3,3l1358,118r3,l1366,121r2,2l1373,123r2,2l1380,125r2,3l1387,130r3,3l1394,135r5,5l1402,142r2,5l1406,149r,17l1404,171r-2,5l1402,181r-5,5l1392,188r-2,5l1385,195r-7,l1373,198r-7,2l1354,200r-3,-2l1339,198r-5,-3l1329,193r-4,-3l1322,186r-2,-5l1320,176r2,-5l1327,171r5,2l1337,176r4,2l1346,178r3,3l1370,181r5,-3l1380,176r2,-5l1385,166r,-5l1382,157r-2,-5l1375,147r-2,-2l1368,145r-2,-3l1361,140r-3,l1354,137r-3,l1346,135r-2,-2l1339,130r-5,-5l1329,123r-2,-2l1327,116r-2,-5l1325,92r2,-3l1329,84r3,-4l1334,77r5,-2l1344,70r5,l1354,68r7,-3l1370,65r5,3l1382,68r5,2l1392,70r5,2l1399,77r,15l1394,92xe" fillcolor="black" stroked="f">
              <v:path arrowok="t"/>
            </v:shape>
            <v:shape id="_x0000_s1899" style="position:absolute;left:1430;top:84;width:113;height:31" coordorigin="1430,84" coordsize="113,31" path="m1517,94r-5,-2l1507,89r-4,-2l1498,84r43,5l1543,96r-26,-2xe" fillcolor="black" stroked="f">
              <v:path arrowok="t"/>
            </v:shape>
            <v:shape id="_x0000_s1898" style="position:absolute;left:1430;top:84;width:113;height:31" coordorigin="1430,84" coordsize="113,31" path="m1469,89r-5,5l1462,99r-3,2l1457,106r-3,7l1454,118r-2,7l1452,145r2,7l1454,157r3,4l1459,166r5,5l1467,173r4,3l1476,178r7,3l1495,181r8,-3l1505,176r5,-3l1515,171r2,-5l1522,164r2,-7l1524,152r3,-5l1527,121r-3,-8l1524,109r-2,-5l1519,99r-2,-5l1543,96r3,8l1548,111r3,10l1551,142r-3,7l1546,159r-3,7l1539,173r-5,8l1529,186r-7,4l1515,193r-8,5l1498,200r-19,l1469,198r-7,-3l1454,190r-4,-2l1445,181r-5,-5l1435,169r-2,-8l1430,152r,-36l1433,106r2,-7l1440,92r5,-8l1450,80r7,-5l1464,70r7,-2l1481,65r19,l1510,68r7,2l1524,72r7,5l1536,84r5,5l1498,84r-15,l1479,87r-5,2l1469,89xe" fillcolor="black" stroked="f">
              <v:path arrowok="t"/>
            </v:shape>
            <w10:wrap anchorx="page"/>
          </v:group>
        </w:pict>
      </w:r>
      <w:r w:rsidRPr="004D3BCB">
        <w:pict>
          <v:group id="_x0000_s1891" style="position:absolute;left:0;text-align:left;margin-left:55.15pt;margin-top:17.2pt;width:10.85pt;height:9.55pt;z-index:-3561;mso-position-horizontal-relative:page" coordorigin="1103,344" coordsize="217,191">
            <v:shape id="_x0000_s1896" style="position:absolute;left:1111;top:351;width:115;height:173" coordorigin="1111,351" coordsize="115,173" path="m1185,354r5,2l1197,359r5,4l1135,371r,55l1111,515r,-159l1116,351r62,l1185,354xe" fillcolor="black" stroked="f">
              <v:path arrowok="t"/>
            </v:shape>
            <v:shape id="_x0000_s1895" style="position:absolute;left:1111;top:351;width:115;height:173" coordorigin="1111,351" coordsize="115,173" path="m1200,462r-3,-2l1195,455r29,5l1224,465r2,4l1226,481r-2,5l1224,491r-3,5l1219,498r-3,5l1214,505r-2,5l1209,513r-5,2l1200,517r-3,3l1192,522r-4,l1183,525r-67,l1111,522r,-7l1135,426r36,l1176,424r4,-3l1185,416r3,-4l1190,409r,-19l1188,388r,-5l1183,378r-5,-5l1173,373r-5,-2l1135,371r67,-8l1204,366r5,5l1212,378r2,5l1214,404r-2,3l1212,412r-3,2l1209,419r-5,5l1202,426r-5,2l1195,431r-5,2l1195,433r5,3l1204,438r5,3l1212,443r4,2l1135,445r,60l1180,505r5,-2l1188,501r4,-3l1197,493r3,-4l1200,486r2,-5l1202,472r-2,-5l1200,462xe" fillcolor="black" stroked="f">
              <v:path arrowok="t"/>
            </v:shape>
            <v:shape id="_x0000_s1894" style="position:absolute;left:1111;top:351;width:115;height:173" coordorigin="1111,351" coordsize="115,173" path="m1195,455r-3,-2l1188,450r-3,-2l1180,448r-4,-3l1216,445r3,5l1221,455r3,5l1195,455xe" fillcolor="black" stroked="f">
              <v:path arrowok="t"/>
            </v:shape>
            <v:shape id="_x0000_s1893" style="position:absolute;left:1238;top:356;width:74;height:166" coordorigin="1238,356" coordsize="74,166" path="m1241,518r57,-162l1313,376r-32,86l1241,518xe" fillcolor="black" stroked="f">
              <v:path arrowok="t"/>
            </v:shape>
            <v:shape id="_x0000_s1892" style="position:absolute;left:1238;top:356;width:74;height:166" coordorigin="1238,356" coordsize="74,166" path="m1387,518r,4l1382,525r-4,2l1373,527r-5,-2l1363,522r-14,-43l1277,479r-15,43l1257,525r-4,2l1248,527r-5,-2l1238,525r,-5l1241,518r40,-56l1344,462r-31,-86l1298,356r3,-5l1325,351r4,3l1329,356r58,162xe" fillcolor="black" stroked="f">
              <v:path arrowok="t"/>
            </v:shape>
            <w10:wrap anchorx="page"/>
          </v:group>
        </w:pict>
      </w:r>
      <w:r w:rsidRPr="004D3BCB">
        <w:pict>
          <v:group id="_x0000_s1888" style="position:absolute;left:0;text-align:left;margin-left:70.2pt;margin-top:17.2pt;width:10.6pt;height:9.55pt;z-index:-3560;mso-position-horizontal-relative:page" coordorigin="1404,344" coordsize="212,191">
            <v:shape id="_x0000_s1890" style="position:absolute;left:1411;top:351;width:130;height:176" coordorigin="1411,351" coordsize="130,176" path="m1541,356r,125l1539,489r-5,9l1529,505r-5,5l1519,515r-7,5l1503,522r-8,5l1457,527r-7,-2l1442,520r-7,-2l1428,510r-5,-5l1418,498r-2,-7l1414,484r-3,-10l1411,356r3,-5l1433,351r2,5l1435,474r3,7l1440,486r2,5l1445,496r5,5l1454,503r5,2l1464,508r27,l1495,505r5,-2l1505,501r2,-5l1512,493r3,-4l1517,481r2,-4l1519,356r3,-5l1541,351r,5xe" fillcolor="black" stroked="f">
              <v:path arrowok="t"/>
            </v:shape>
            <v:shape id="_x0000_s1889" style="position:absolute;left:1579;top:496;width:29;height:31" coordorigin="1579,496" coordsize="29,31" path="m1608,510r,12l1603,525r-4,2l1589,527r-5,-2l1582,522r-3,-5l1579,505r3,-4l1584,496r17,l1606,498r2,3l1608,510xe" fillcolor="black" stroked="f">
              <v:path arrowok="t"/>
            </v:shape>
            <w10:wrap anchorx="page"/>
          </v:group>
        </w:pict>
      </w:r>
      <w:r>
        <w:pict>
          <v:shape id="_x0000_i1119" type="#_x0000_t75" style="width:60.1pt;height:10.65pt">
            <v:imagedata r:id="rId141" o:title=""/>
          </v:shape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before="10" w:line="200" w:lineRule="exact"/>
      </w:pPr>
    </w:p>
    <w:p w:rsidR="004D3BCB" w:rsidRDefault="004D3BCB">
      <w:pPr>
        <w:ind w:left="13167"/>
      </w:pPr>
      <w:r w:rsidRPr="004D3BCB">
        <w:pict>
          <v:group id="_x0000_s1885" style="position:absolute;left:0;text-align:left;margin-left:758pt;margin-top:108.35pt;width:14.05pt;height:73.95pt;z-index:-3576;mso-position-horizontal-relative:page;mso-position-vertical-relative:page" coordorigin="15160,2167" coordsize="281,1479">
            <v:shape id="_x0000_s1886" style="position:absolute;left:15160;top:2167;width:281;height:1479" coordorigin="15160,2167" coordsize="281,1479" path="m15160,2167r281,l15441,3646r-281,e" filled="f" strokeweight="2.50322mm">
              <v:path arrowok="t"/>
            </v:shape>
            <w10:wrap anchorx="page" anchory="page"/>
          </v:group>
        </w:pict>
      </w:r>
      <w:r w:rsidRPr="004D3BCB">
        <w:pict>
          <v:shape id="_x0000_s1884" type="#_x0000_t75" style="position:absolute;left:0;text-align:left;margin-left:591.3pt;margin-top:-40.75pt;width:132.2pt;height:10.25pt;z-index:-3562;mso-position-horizontal-relative:page">
            <v:imagedata r:id="rId142" o:title=""/>
            <w10:wrap anchorx="page"/>
          </v:shape>
        </w:pict>
      </w:r>
      <w:r w:rsidRPr="004D3BCB">
        <w:pict>
          <v:group id="_x0000_s1863" style="position:absolute;left:0;text-align:left;margin-left:54.7pt;margin-top:0;width:621.15pt;height:29pt;z-index:-3559;mso-position-horizontal-relative:page" coordorigin="1094" coordsize="12423,580">
            <v:shape id="_x0000_s1883" type="#_x0000_t75" style="position:absolute;left:1094;width:11983;height:580">
              <v:imagedata r:id="rId143" o:title=""/>
            </v:shape>
            <v:shape id="_x0000_s1882" style="position:absolute;left:1108;top:395;width:103;height:130" coordorigin="1108,395" coordsize="103,130" path="m1209,419r,7l1212,431r,91l1207,525r-14,l1190,522r,-84l1188,433r,-2l1185,426r-2,-5l1178,419r-5,-5l1159,414r-5,3l1147,419r-5,5l1137,429r-7,9l1130,522r-5,3l1111,525r-3,-3l1108,400r5,-3l1128,397r,20l1135,409r7,-5l1149,400r8,-3l1161,395r17,l1183,397r7,3l1195,402r5,2l1202,409r5,5l1209,419xe" fillcolor="black" stroked="f">
              <v:path arrowok="t"/>
            </v:shape>
            <v:shape id="_x0000_s1881" style="position:absolute;left:1245;top:395;width:111;height:132" coordorigin="1245,395" coordsize="111,132" path="m1356,455r,5l1351,465r-84,l1267,472r2,7l1269,484r3,5l1274,494r3,4l1279,501r5,2l1289,506r4,2l1301,510r12,l1317,508r10,l1329,506r5,l1339,503r5,-2l1349,501r2,5l1351,510r-2,5l1346,520r-5,l1339,522r-5,l1329,525r-2,l1320,527r-34,l1279,522r-7,-2l1265,518r-5,-8l1255,506r-5,-8l1248,491r-3,-10l1245,443r3,-10l1250,426r27,-2l1274,426r-2,5l1269,436r,5l1267,445r,5l1334,450r,-12l1332,429r-7,-8l1320,417r-7,-5l1344,412r2,5l1351,424r3,5l1354,436r2,7l1356,455xe" fillcolor="black" stroked="f">
              <v:path arrowok="t"/>
            </v:shape>
            <v:shape id="_x0000_s1880" style="position:absolute;left:1245;top:395;width:111;height:132" coordorigin="1245,395" coordsize="111,132" path="m1344,412r-48,l1291,414r-5,l1284,417r-5,2l1277,424r-27,2l1255,419r5,-7l1265,407r7,-5l1279,400r7,-3l1293,395r20,l1320,397r7,3l1334,402r5,5l1344,412xe" fillcolor="black" stroked="f">
              <v:path arrowok="t"/>
            </v:shape>
            <v:shape id="_x0000_s1879" style="position:absolute;left:1382;top:395;width:111;height:132" coordorigin="1382,395" coordsize="111,132" path="m1493,455r,5l1488,465r-84,l1404,479r2,5l1409,489r2,5l1414,498r2,3l1421,503r5,3l1430,508r8,2l1450,510r4,-2l1464,508r3,-2l1471,506r5,-3l1481,501r5,l1486,506r2,4l1486,515r-3,5l1479,520r-5,2l1471,522r-4,3l1462,525r-5,2l1423,527r-7,-5l1409,520r-7,-2l1397,510r-5,-4l1387,498r-2,-7l1382,481r,-38l1385,433r2,-7l1414,424r-3,2l1409,431r-3,5l1406,441r-2,4l1404,450r65,l1471,438r-4,-9l1462,421r-5,-4l1450,412r29,l1483,417r5,7l1488,429r3,7l1493,443r,12xe" fillcolor="black" stroked="f">
              <v:path arrowok="t"/>
            </v:shape>
            <v:shape id="_x0000_s1878" style="position:absolute;left:1382;top:395;width:111;height:132" coordorigin="1382,395" coordsize="111,132" path="m1479,412r-46,l1428,414r-5,l1421,417r-5,2l1414,424r-27,2l1392,419r5,-7l1402,407r7,-5l1416,400r7,-3l1430,395r20,l1457,397r7,3l1469,402r7,5l1479,412xe" fillcolor="black" stroked="f">
              <v:path arrowok="t"/>
            </v:shape>
            <v:shape id="_x0000_s1877" style="position:absolute;left:1519;top:339;width:111;height:188" coordorigin="1519,339" coordsize="111,188" path="m1630,522r-29,-28l1603,489r3,-5l1606,342r5,-3l1625,339r5,3l1630,522xe" fillcolor="black" stroked="f">
              <v:path arrowok="t"/>
            </v:shape>
            <v:shape id="_x0000_s1876" style="position:absolute;left:1519;top:339;width:111;height:188" coordorigin="1519,339" coordsize="111,188" path="m1611,525r,-19l1603,513r-7,5l1589,522r-7,3l1575,527r-17,l1551,525r-5,-3l1539,520r-5,-5l1529,508r-2,-5l1522,496r,-7l1519,479r,-36l1522,433r2,-7l1527,419r4,-5l1536,407r5,-5l1548,400r7,-3l1563,395r14,l1584,397r5,3l1596,402r5,5l1606,414r,22l1601,429r-5,-5l1589,419r-5,-2l1577,414r-14,l1558,419r-5,2l1551,424r-3,5l1546,433r-3,5l1543,443r-2,5l1541,472r2,7l1543,484r3,5l1548,494r3,4l1553,501r5,5l1560,508r17,l1582,506r2,l1589,503r5,-5l1596,496r5,-2l1630,522r-5,3l1611,525xe" fillcolor="black" stroked="f">
              <v:path arrowok="t"/>
            </v:shape>
            <v:shape id="_x0000_s1875" style="position:absolute;left:1716;top:364;width:79;height:164" coordorigin="1716,364" coordsize="79,164" path="m1716,400r5,-3l1738,397r,-29l1740,364r15,l1760,366r,31l1791,397r2,5l1796,407r-3,5l1791,417r-31,l1760,498r2,3l1764,506r5,2l1781,508r5,-2l1791,506r5,4l1796,518r-3,4l1788,525r-4,l1779,527r-19,l1757,525r-5,-3l1748,520r-3,-2l1743,513r-3,-3l1738,506r,-89l1721,417r-5,-3l1716,400xe" fillcolor="black" stroked="f">
              <v:path arrowok="t"/>
            </v:shape>
            <v:shape id="_x0000_s1874" style="position:absolute;left:1813;top:412;width:113;height:29" coordorigin="1813,412" coordsize="113,29" path="m1923,417r3,7l1889,417r-4,-3l1918,412r5,5xe" fillcolor="black" stroked="f">
              <v:path arrowok="t"/>
            </v:shape>
            <v:shape id="_x0000_s1873" style="position:absolute;left:1813;top:412;width:113;height:29" coordorigin="1813,412" coordsize="113,29" path="m1904,431r-3,-2l1899,424r-5,-5l1889,417r37,7l1928,433r2,8l1933,450r,19l1930,479r-2,7l1926,496r-5,7l1916,508r-5,7l1906,520r-9,2l1889,525r-9,2l1861,527r-10,-2l1844,522r-7,-2l1832,515r-5,-5l1822,506r-5,-8l1815,489r-2,-8l1813,443r2,-7l1817,426r5,-7l1827,414r5,-7l1839,402r7,-2l1853,397r10,-2l1882,395r10,2l1899,400r7,2l1914,407r4,5l1885,414r-24,l1856,417r-5,2l1846,421r-2,5l1841,431r-2,5l1837,441r,7l1834,455r,12l1837,474r,5l1839,486r,5l1844,494r2,4l1849,503r4,3l1858,508r27,l1889,506r5,-3l1897,501r2,-5l1904,491r2,-5l1906,481r3,-7l1909,448r-3,-5l1906,438r-2,-7xe" fillcolor="black" stroked="f">
              <v:path arrowok="t"/>
            </v:shape>
            <v:shape id="_x0000_s1872" style="position:absolute;left:9027;top:395;width:106;height:130" coordorigin="9027,395" coordsize="106,130" path="m9089,395r8,l9104,397r5,3l9113,402r5,2l9123,409r2,5l9128,419r2,7l9130,431r3,7l9133,522r-5,3l9113,525r-4,-3l9109,433r-3,-2l9106,426r-5,-5l9097,417r-5,-3l9080,414r-7,3l9068,419r-5,5l9056,429r-5,9l9051,522r-5,3l9032,525r-5,-3l9027,400r5,-3l9046,397r3,3l9049,417r7,-8l9061,404r7,-4l9075,397r7,-2l9089,395xe" fillcolor="black" stroked="f">
              <v:path arrowok="t"/>
            </v:shape>
            <v:shape id="_x0000_s1871" style="position:absolute;left:9164;top:412;width:115;height:29" coordorigin="9164,412" coordsize="115,29" path="m9275,417r4,7l9241,417r-5,-3l9270,412r5,5xe" fillcolor="black" stroked="f">
              <v:path arrowok="t"/>
            </v:shape>
            <v:shape id="_x0000_s1870" style="position:absolute;left:9164;top:412;width:115;height:29" coordorigin="9164,412" coordsize="115,29" path="m9255,431r-2,-2l9251,424r-5,-5l9241,417r38,7l9282,433r2,8l9284,479r-5,7l9277,496r-2,7l9270,508r-5,7l9258,520r-7,2l9241,525r-7,2l9212,527r-7,-2l9198,522r-8,-2l9183,515r-5,-5l9174,506r-5,-8l9166,489r-2,-8l9164,443r2,-7l9171,426r3,-7l9178,414r5,-7l9190,402r8,-2l9205,397r9,-2l9236,395r7,2l9251,400r7,2l9265,407r5,5l9236,414r-24,l9207,417r-5,2l9200,421r-5,5l9193,431r-3,5l9188,441r,38l9190,486r3,5l9195,494r3,4l9202,503r5,3l9210,508r26,l9241,506r5,-3l9248,501r5,-5l9255,491r3,-5l9258,481r2,-7l9260,443r-2,-5l9255,431xe" fillcolor="black" stroked="f">
              <v:path arrowok="t"/>
            </v:shape>
            <v:shape id="_x0000_s1869" style="position:absolute;left:9318;top:395;width:70;height:130" coordorigin="9318,395" coordsize="70,130" path="m9363,395r15,l9383,397r4,3l9387,414r-2,5l9380,419r-5,-2l9361,417r-5,2l9351,424r-5,5l9344,433r-2,5l9339,443r,79l9334,525r-14,l9318,522r,-122l9322,397r15,l9337,419r2,-5l9344,409r5,-5l9354,400r5,-3l9363,395xe" fillcolor="black" stroked="f">
              <v:path arrowok="t"/>
            </v:shape>
            <v:shape id="_x0000_s1868" style="position:absolute;left:9411;top:395;width:180;height:130" coordorigin="9411,395" coordsize="180,130" path="m9556,417r-3,-3l9541,414r-7,3l9529,419r-5,5l9520,429r-8,9l9512,522r-4,3l9493,525r-2,-3l9491,438r-3,-5l9488,431r-2,-5l9484,421r-3,-2l9476,417r-4,-3l9462,414r-5,3l9452,419r-5,5l9440,429r-5,9l9435,522r-4,3l9416,525r-5,-3l9411,400r5,-3l9431,397r2,3l9433,417r7,-8l9445,404r7,-4l9459,397r5,-2l9481,395r5,2l9488,397r5,3l9498,404r5,5l9508,414r,5l9512,414r5,-2l9520,407r4,-3l9527,402r5,-2l9536,397r5,-2l9558,395r7,2l9570,400r5,2l9580,404r2,5l9585,414r2,5l9589,426r3,5l9592,522r-5,3l9572,525r-2,-3l9570,443r-2,-5l9568,431r-3,-5l9560,421r-4,-4xe" fillcolor="black" stroked="f">
              <v:path arrowok="t"/>
            </v:shape>
            <v:shape id="_x0000_s1867" style="position:absolute;left:9623;top:395;width:99;height:132" coordorigin="9623,395" coordsize="99,132" path="m9640,402r2,-2l9647,400r5,-3l9654,397r5,-2l9690,395r5,2l9702,400r5,2l9710,407r4,2l9717,414r2,7l9722,426r,96l9693,498r7,-7l9700,467r-67,-2l9637,460r8,-3l9649,455r8,-2l9664,453r9,-3l9700,450r,-17l9698,429r,-3l9695,421r-5,-4l9685,414r-4,l9676,412r-10,l9661,414r-4,l9652,417r-3,l9645,419r-5,2l9635,424r-5,2l9628,421r,-9l9630,407r5,-3l9640,402xe" fillcolor="black" stroked="f">
              <v:path arrowok="t"/>
            </v:shape>
            <v:shape id="_x0000_s1866" style="position:absolute;left:9623;top:395;width:99;height:132" coordorigin="9623,395" coordsize="99,132" path="m9633,518r-3,-3l9628,510r-3,-4l9623,501r,-22l9625,472r5,-5l9633,465r67,2l9664,467r-5,2l9654,472r-5,2l9647,479r-2,2l9645,496r2,5l9652,506r2,2l9661,510r12,l9678,508r5,-2l9688,503r5,-5l9722,522r-5,3l9702,525r,-15l9698,515r-8,5l9685,522r-7,3l9671,527r-19,l9647,525r-5,-3l9637,520r-4,-2xe" fillcolor="black" stroked="f">
              <v:path arrowok="t"/>
            </v:shape>
            <v:shape id="_x0000_s1865" style="position:absolute;left:9762;top:337;width:22;height:188" coordorigin="9762,337" coordsize="22,188" path="m9784,522r-5,3l9765,525r-3,-3l9762,342r5,-3l9772,337r5,l9782,339r2,3l9784,522xe" fillcolor="black" stroked="f">
              <v:path arrowok="t"/>
            </v:shape>
            <v:shape id="_x0000_s1864" type="#_x0000_t75" style="position:absolute;left:9882;top:330;width:3634;height:251">
              <v:imagedata r:id="rId144" o:title=""/>
            </v:shape>
            <w10:wrap anchorx="page"/>
          </v:group>
        </w:pict>
      </w:r>
      <w:r w:rsidRPr="004D3BCB">
        <w:pict>
          <v:shape id="_x0000_s1862" type="#_x0000_t75" style="position:absolute;left:0;text-align:left;margin-left:498.3pt;margin-top:55.55pt;width:174.4pt;height:10.15pt;z-index:-3557;mso-position-horizontal-relative:page">
            <v:imagedata r:id="rId145" o:title=""/>
            <w10:wrap anchorx="page"/>
          </v:shape>
        </w:pict>
      </w:r>
      <w:r w:rsidRPr="004D3BCB">
        <w:pict>
          <v:group id="_x0000_s1853" style="position:absolute;left:0;text-align:left;margin-left:677.1pt;margin-top:55.55pt;width:38.6pt;height:10.15pt;z-index:-3556;mso-position-horizontal-relative:page" coordorigin="13542,1111" coordsize="772,203">
            <v:shape id="_x0000_s1861" style="position:absolute;left:13550;top:1174;width:103;height:132" coordorigin="13550,1174" coordsize="103,132" path="m13569,1179r,17l13576,1189r7,-5l13588,1179r7,-2l13603,1174r14,l13624,1177r5,2l13636,1181r3,5l13644,1191r2,2l13648,1201r3,4l13653,1213r,89l13648,1304r-4,2l13634,1306r-3,-4l13631,1225r-2,-7l13629,1210r-2,-5l13622,1201r-5,-5l13612,1196r-2,-3l13600,1193r-7,3l13588,1201r-5,2l13576,1210r-5,8l13571,1302r-4,2l13562,1306r-10,l13550,1302r,-125l13564,1177r5,2xe" fillcolor="black" stroked="f">
              <v:path arrowok="t"/>
            </v:shape>
            <v:shape id="_x0000_s1860" style="position:absolute;left:13684;top:1174;width:120;height:132" coordorigin="13684,1174" coordsize="120,132" path="m13764,1177r7,2l13778,1181r7,5l13790,1191r5,7l13800,1205r-29,-2l13769,1201r-5,-3l13759,1193r-27,l13728,1196r-5,2l13720,1203r-4,5l13713,1210r-2,5l13711,1222r-3,5l13708,1258r3,8l13713,1270r3,5l13718,1280r5,3l13728,1285r4,2l13737,1290r15,l13757,1287r4,-2l13766,1283r5,-3l13773,1275r3,-5l13778,1266r3,-5l13781,1254r2,-5l13783,1234r22,5l13805,1258r-3,10l13800,1275r-5,8l13790,1287r-5,8l13778,1299r-7,3l13764,1307r-39,l13718,1304r-7,-5l13704,1297r-5,-7l13694,1285r-2,-7l13689,1270r-2,-9l13684,1254r,-22l13687,1222r2,-7l13692,1208r2,-7l13699,1193r7,-4l13711,1184r7,-5l13728,1177r7,-3l13757,1174r7,3xe" fillcolor="black" stroked="f">
              <v:path arrowok="t"/>
            </v:shape>
            <v:shape id="_x0000_s1859" style="position:absolute;left:13684;top:1174;width:120;height:132" coordorigin="13684,1174" coordsize="120,132" path="m13778,1218r-2,-5l13773,1208r-2,-5l13800,1205r2,8l13805,1220r,19l13783,1234r-2,-4l13781,1222r-3,-4xe" fillcolor="black" stroked="f">
              <v:path arrowok="t"/>
            </v:shape>
            <v:shape id="_x0000_s1858" style="position:absolute;left:13838;top:1174;width:70;height:132" coordorigin="13838,1174" coordsize="70,132" path="m13884,1196r-5,2l13874,1203r-2,2l13867,1210r-2,3l13862,1218r-2,4l13860,1302r-5,2l13850,1307r-9,l13838,1302r,-121l13841,1177r14,l13857,1181r,17l13860,1193r5,-4l13869,1184r5,-5l13879,1177r5,l13889,1174r9,l13903,1177r5,2l13908,1198r-10,l13893,1196r-9,xe" fillcolor="black" stroked="f">
              <v:path arrowok="t"/>
            </v:shape>
            <v:shape id="_x0000_s1857" style="position:absolute;left:13934;top:1174;width:178;height:132" coordorigin="13934,1174" coordsize="178,132" path="m14028,1306r-10,l14014,1304r-3,-2l14011,1215r-2,-5l14009,1205r-5,-4l13999,1196r-5,l13992,1193r-10,l13977,1196r-4,5l13968,1203r-7,7l13956,1218r,84l13951,1304r-5,2l13937,1306r-3,-4l13934,1177r15,l13953,1179r,17l13961,1189r4,-5l13973,1179r7,-2l13985,1174r17,l14006,1177r3,l14014,1179r4,5l14023,1189r3,2l14028,1196r2,2l14033,1193r5,-2l14040,1189r5,-5l14047,1181r5,-2l14057,1177r5,l14066,1174r12,l14086,1177r4,2l14095,1181r5,5l14103,1191r4,2l14110,1201r,4l14112,1213r,89l14107,1304r-4,2l14098,1306r-5,-2l14090,1302r,-84l14088,1215r,-5l14086,1205r-3,-4l14081,1198r-5,-2l14071,1193r-9,l14057,1196r-7,5l14045,1203r-5,7l14033,1218r,84l14028,1306xe" fillcolor="black" stroked="f">
              <v:path arrowok="t"/>
            </v:shape>
            <v:shape id="_x0000_s1856" style="position:absolute;left:14143;top:1174;width:101;height:132" coordorigin="14143,1174" coordsize="101,132" path="m14225,1179r5,2l14232,1186r5,5l14240,1196r2,5l14242,1205r2,8l14244,1302r-28,-24l14220,1273r,-65l14218,1203r-5,-5l14211,1196r-5,-3l14184,1193r-5,3l14175,1196r-3,2l14167,1198r-4,5l14158,1205r-5,l14151,1201r,-10l14155,1186r5,-2l14165,1181r5,-2l14172,1179r5,-2l14182,1177r5,-3l14203,1174r8,3l14218,1177r7,2xe" fillcolor="black" stroked="f">
              <v:path arrowok="t"/>
            </v:shape>
            <v:shape id="_x0000_s1855" style="position:absolute;left:14143;top:1174;width:101;height:132" coordorigin="14143,1174" coordsize="101,132" path="m14225,1304r,-14l14220,1294r-7,5l14206,1302r-5,4l14175,1306r-5,-2l14165,1304r-5,-2l14155,1297r-2,-3l14148,1290r,-3l14146,1282r-3,-4l14143,1263r3,-5l14148,1254r3,-5l14155,1244r5,-2l14165,1237r7,-3l14179,1232r8,l14196,1230r24,l14220,1246r-29,l14187,1249r-5,l14179,1251r-4,3l14170,1256r,5l14167,1266r,9l14170,1280r2,5l14177,1287r5,3l14201,1290r5,-5l14211,1282r5,-4l14244,1302r-4,2l14235,1306r-5,l14225,1304xe" fillcolor="black" stroked="f">
              <v:path arrowok="t"/>
            </v:shape>
            <v:shape id="_x0000_s1854" style="position:absolute;left:14283;top:1119;width:24;height:188" coordorigin="14283,1119" coordsize="24,188" path="m14307,1302r-5,2l14297,1306r-10,l14283,1302r,-181l14287,1119r15,l14307,1121r,181xe" fillcolor="black" stroked="f">
              <v:path arrowok="t"/>
            </v:shape>
            <w10:wrap anchorx="page"/>
          </v:group>
        </w:pict>
      </w:r>
      <w:r w:rsidRPr="004D3BCB">
        <w:pict>
          <v:group id="_x0000_s1849" style="position:absolute;left:0;text-align:left;margin-left:720.15pt;margin-top:56.15pt;width:9.15pt;height:9.55pt;z-index:-3555;mso-position-horizontal-relative:page" coordorigin="14403,1123" coordsize="183,191">
            <v:shape id="_x0000_s1852" style="position:absolute;left:14410;top:1131;width:91;height:176" coordorigin="14410,1131" coordsize="91,176" path="m14497,1215r2,5l14497,1225r-3,5l14434,1230r,72l14429,1304r-5,2l14420,1306r-5,-2l14410,1304r,-168l14415,1133r5,-2l14497,1131r4,2l14501,1145r-2,5l14434,1150r,60l14494,1210r3,5xe" fillcolor="black" stroked="f">
              <v:path arrowok="t"/>
            </v:shape>
            <v:shape id="_x0000_s1851" style="position:absolute;left:14504;top:1136;width:75;height:166" coordorigin="14504,1136" coordsize="75,166" path="m14506,1297r58,-161l14578,1155r-31,87l14506,1297xe" fillcolor="black" stroked="f">
              <v:path arrowok="t"/>
            </v:shape>
            <v:shape id="_x0000_s1850" style="position:absolute;left:14504;top:1136;width:75;height:166" coordorigin="14504,1136" coordsize="75,166" path="m14634,1307r-5,-3l14629,1302r-15,-44l14542,1258r-14,44l14523,1304r-5,3l14509,1307r-5,-3l14504,1299r2,-2l14547,1242r60,l14578,1155r-14,-19l14566,1131r24,l14593,1136r2,l14653,1297r,5l14648,1307r-14,xe" fillcolor="black" stroked="f">
              <v:path arrowok="t"/>
            </v:shape>
            <w10:wrap anchorx="page"/>
          </v:group>
        </w:pict>
      </w:r>
      <w:r w:rsidRPr="004D3BCB">
        <w:pict>
          <v:group id="_x0000_s1846" style="position:absolute;left:0;text-align:left;margin-left:734.1pt;margin-top:56.55pt;width:6.5pt;height:8.8pt;z-index:-3554;mso-position-horizontal-relative:page" coordorigin="14682,1131" coordsize="130,176">
            <v:shape id="_x0000_s1848" style="position:absolute;left:14682;top:1131;width:130;height:176" coordorigin="14682,1131" coordsize="130,176" path="m14811,1295r-21,-22l14790,1136r5,-5l14809,1131r2,5l14811,1295xe" fillcolor="black" stroked="f">
              <v:path arrowok="t"/>
            </v:shape>
            <v:shape id="_x0000_s1847" style="position:absolute;left:14682;top:1131;width:130;height:176" coordorigin="14682,1131" coordsize="130,176" path="m14775,1287r-55,-98l14718,1184r-5,-5l14711,1174r-3,-7l14706,1162r-3,-5l14703,1302r-4,2l14694,1307r-5,l14684,1304r-2,-2l14682,1136r5,-3l14691,1131r15,l14711,1133r4,3l14718,1140r2,5l14763,1222r3,5l14768,1232r3,2l14773,1239r2,5l14778,1249r2,5l14783,1256r2,5l14787,1266r3,4l14790,1273r21,22l14811,1299r-2,5l14804,1304r-2,3l14795,1307r-5,-3l14785,1304r-5,-5l14778,1295r-3,-3l14775,1287xe" fillcolor="black" stroked="f">
              <v:path arrowok="t"/>
            </v:shape>
            <w10:wrap anchorx="page"/>
          </v:group>
        </w:pict>
      </w:r>
      <w:r w:rsidRPr="004D3BCB">
        <w:pict>
          <v:group id="_x0000_s1841" style="position:absolute;left:0;text-align:left;margin-left:657.4pt;margin-top:106.1pt;width:20.8pt;height:9.4pt;z-index:-3551;mso-position-horizontal-relative:page" coordorigin="13148,2122" coordsize="416,188">
            <v:shape id="_x0000_s1845" style="position:absolute;left:13156;top:2129;width:91;height:173" coordorigin="13156,2129" coordsize="91,173" path="m13165,2129r77,l13247,2131r,13l13245,2148r-65,l13180,2206r60,l13242,2211r,14l13180,2225r,75l13175,2302r-19,l13156,2134r4,-5l13165,2129xe" fillcolor="black" stroked="f">
              <v:path arrowok="t"/>
            </v:shape>
            <v:shape id="_x0000_s1844" style="position:absolute;left:13249;top:2132;width:149;height:168" coordorigin="13249,2132" coordsize="149,168" path="m13249,2295r61,-163l13322,2151r-29,86l13249,2295xe" fillcolor="black" stroked="f">
              <v:path arrowok="t"/>
            </v:shape>
            <v:shape id="_x0000_s1843" style="position:absolute;left:13249;top:2132;width:149;height:168" coordorigin="13249,2132" coordsize="149,168" path="m13252,2302r-3,-4l13249,2295r44,-58l13353,2237r-31,-86l13310,2132r4,-3l13319,2129r5,-2l13329,2129r5,l13338,2132r,2l13398,2295r,5l13394,2302r-17,l13374,2300r-14,-43l13288,2257r-15,41l13271,2302r-19,xe" fillcolor="black" stroked="f">
              <v:path arrowok="t"/>
            </v:shape>
            <v:shape id="_x0000_s1842" style="position:absolute;left:13427;top:2129;width:130;height:173" coordorigin="13427,2129" coordsize="130,173" path="m13557,2132r,166l13552,2302r-17,l13531,2300r-5,-5l13523,2293r-2,-5l13518,2286r-52,-99l13461,2182r-3,-5l13456,2170r-2,-5l13451,2160r-2,-7l13446,2153r3,7l13449,2300r-5,2l13430,2302r-3,-2l13427,2134r5,-5l13456,2129r5,5l13463,2139r3,5l13509,2218r2,5l13514,2228r2,5l13518,2237r3,5l13523,2245r3,4l13528,2254r,5l13531,2261r2,5l13535,2271r,-139l13540,2129r15,l13557,2132xe" fillcolor="black" stroked="f">
              <v:path arrowok="t"/>
            </v:shape>
            <w10:wrap anchorx="page"/>
          </v:group>
        </w:pict>
      </w:r>
      <w:r w:rsidRPr="004D3BCB">
        <w:pict>
          <v:group id="_x0000_s1835" style="position:absolute;left:0;text-align:left;margin-left:682.75pt;margin-top:106.1pt;width:20.8pt;height:9.4pt;z-index:-3550;mso-position-horizontal-relative:page" coordorigin="13655,2122" coordsize="416,188">
            <v:shape id="_x0000_s1840" style="position:absolute;left:13663;top:2129;width:108;height:173" coordorigin="13663,2129" coordsize="108,173" path="m13742,2134r5,2l13752,2139r4,5l13759,2148r5,3l13728,2151r-5,-3l13687,2148r,70l13713,2218r7,-2l13725,2216r5,-3l13732,2211r5,-5l13742,2201r,-5l13744,2192r,-24l13742,2163r-2,-5l13735,2156r31,7l13768,2168r3,4l13771,2189r-3,7l13766,2204r-2,7l13759,2216r-5,5l13747,2225r-5,5l13735,2233r-10,2l13716,2237r-29,l13687,2300r-5,2l13668,2302r-5,-2l13663,2134r5,-5l13728,2129r4,3l13737,2132r5,2xe" fillcolor="black" stroked="f">
              <v:path arrowok="t"/>
            </v:shape>
            <v:shape id="_x0000_s1839" style="position:absolute;left:13663;top:2129;width:108;height:173" coordorigin="13663,2129" coordsize="108,173" path="m13766,2156r,7l13735,2156r-3,-3l13728,2151r36,l13766,2156xe" fillcolor="black" stroked="f">
              <v:path arrowok="t"/>
            </v:shape>
            <v:shape id="_x0000_s1838" style="position:absolute;left:13804;top:2129;width:135;height:173" coordorigin="13804,2129" coordsize="135,173" path="m13908,2180r-3,-8l13901,2168r-5,-8l13889,2156r36,2l13929,2168r3,9l13937,2189r2,10l13939,2228r-2,14l13932,2252r-3,12l13922,2274r-7,7l13908,2288r-7,5l13889,2298r-10,2l13864,2302r-55,l13804,2298r,-164l13809,2129r58,l13881,2132r10,2l13901,2139r9,5l13874,2148r-46,l13828,2283r34,l13872,2281r7,-3l13889,2276r4,-5l13898,2266r5,-5l13908,2254r2,-9l13913,2235r2,-10l13915,2204r-2,-8l13910,2187r-2,-7xe" fillcolor="black" stroked="f">
              <v:path arrowok="t"/>
            </v:shape>
            <v:shape id="_x0000_s1837" style="position:absolute;left:13804;top:2129;width:135;height:173" coordorigin="13804,2129" coordsize="135,173" path="m13881,2153r-7,-5l13910,2144r7,7l13925,2158r-36,-2l13881,2153xe" fillcolor="black" stroked="f">
              <v:path arrowok="t"/>
            </v:shape>
            <v:shape id="_x0000_s1836" style="position:absolute;left:13975;top:2129;width:89;height:173" coordorigin="13975,2129" coordsize="89,173" path="m14064,2134r,14l13997,2148r,58l14057,2206r5,5l14062,2221r-3,4l13997,2225r,75l13992,2302r-15,l13975,2300r,-166l13977,2129r85,l14064,2134xe" fillcolor="black" stroked="f">
              <v:path arrowok="t"/>
            </v:shape>
            <w10:wrap anchorx="page"/>
          </v:group>
        </w:pict>
      </w:r>
      <w:r w:rsidRPr="004D3BCB">
        <w:pict>
          <v:group id="_x0000_s1829" style="position:absolute;left:0;text-align:left;margin-left:707.25pt;margin-top:105.95pt;width:18.4pt;height:11.95pt;z-index:-3549;mso-position-horizontal-relative:page" coordorigin="14145,2119" coordsize="368,239">
            <v:shape id="_x0000_s1834" style="position:absolute;left:14153;top:2127;width:125;height:178" coordorigin="14153,2127" coordsize="125,178" path="m14266,2158r-2,l14259,2156r-3,-3l14252,2151r-5,-3l14242,2148r-7,-2l14220,2146r-7,2l14206,2151r-5,2l14196,2158r-5,7l14187,2170r-5,7l14179,2187r-2,9l14177,2237r2,8l14182,2254r5,7l14191,2266r3,8l14201,2276r5,5l14213,2283r29,l14247,2281r5,l14256,2278r3,-2l14264,2274r4,-3l14273,2269r5,l14278,2283r-2,5l14271,2290r-5,5l14264,2298r-5,l14254,2300r-5,2l14244,2302r-7,3l14213,2305r-10,-3l14194,2300r-7,-5l14177,2290r-5,-7l14165,2276r-5,-10l14158,2254r-5,-9l14153,2192r5,-12l14160,2168r7,-10l14172,2151r7,-7l14187,2136r9,-5l14206,2129r12,-2l14237,2127r5,2l14252,2129r4,2l14259,2134r5,l14266,2136r5,3l14276,2144r,4l14278,2153r,5l14276,2163r-5,l14266,2158xe" fillcolor="black" stroked="f">
              <v:path arrowok="t"/>
            </v:shape>
            <v:shape id="_x0000_s1833" style="position:absolute;left:14297;top:2189;width:115;height:29" coordorigin="14297,2189" coordsize="115,29" path="m14408,2194r4,7l14376,2194r-4,-2l14403,2189r5,5xe" fillcolor="black" stroked="f">
              <v:path arrowok="t"/>
            </v:shape>
            <v:shape id="_x0000_s1832" style="position:absolute;left:14297;top:2189;width:115;height:29" coordorigin="14297,2189" coordsize="115,29" path="m14388,2209r-2,-5l14384,2201r-3,-5l14376,2194r36,7l14415,2211r2,7l14417,2257r-2,7l14412,2274r-4,7l14403,2286r-5,7l14391,2298r-7,2l14376,2302r-9,3l14345,2305r-7,-3l14331,2300r-7,-2l14316,2293r-4,-5l14307,2281r-3,-5l14302,2266r-2,-7l14297,2249r,-19l14300,2221r2,-8l14304,2204r3,-8l14312,2192r7,-8l14324,2180r7,-3l14340,2175r8,-3l14376,2172r8,5l14391,2180r7,4l14403,2189r-31,3l14345,2192r-5,2l14336,2196r-3,3l14328,2204r-2,5l14324,2213r,5l14321,2225r,32l14324,2261r2,8l14328,2271r3,5l14336,2281r4,2l14345,2286r24,l14374,2283r5,-2l14384,2278r2,-4l14388,2269r3,-5l14393,2259r,-38l14391,2213r-3,-4xe" fillcolor="black" stroked="f">
              <v:path arrowok="t"/>
            </v:shape>
            <v:shape id="_x0000_s1831" style="position:absolute;left:14451;top:2192;width:55;height:43" coordorigin="14451,2192" coordsize="55,43" path="m14485,2201r-5,5l14475,2211r-2,5l14470,2194r3,-2l14506,2192r-5,l14497,2194r-5,2l14489,2199r-4,2xe" fillcolor="black" stroked="f">
              <v:path arrowok="t"/>
            </v:shape>
            <v:shape id="_x0000_s1830" style="position:absolute;left:14451;top:2192;width:55;height:43" coordorigin="14451,2192" coordsize="55,43" path="m14501,2305r-4,-3l14494,2302r-5,-2l14485,2298r-5,-5l14475,2290r-2,-4l14473,2346r-3,5l14451,2351r,-174l14456,2175r9,l14470,2177r,17l14473,2216r,48l14477,2271r8,5l14489,2281r5,2l14501,2286r15,l14521,2281r4,-3l14528,2276r2,-5l14533,2266r2,-5l14535,2257r2,-8l14537,2221r-2,-5l14535,2211r-2,-5l14530,2201r-5,-2l14523,2194r-5,-2l14473,2192r4,-5l14480,2184r5,-2l14489,2177r5,-2l14497,2175r4,-3l14521,2172r7,3l14535,2177r5,3l14547,2184r3,8l14554,2196r3,8l14559,2211r,10l14562,2228r,19l14559,2257r-2,9l14554,2274r-2,7l14547,2286r-5,7l14537,2298r-7,2l14525,2302r-7,3l14501,2305xe" fillcolor="black" stroked="f">
              <v:path arrowok="t"/>
            </v:shape>
            <w10:wrap anchorx="page"/>
          </v:group>
        </w:pict>
      </w:r>
      <w:r w:rsidRPr="004D3BCB">
        <w:pict>
          <v:group id="_x0000_s1827" style="position:absolute;left:0;text-align:left;margin-left:728.8pt;margin-top:108.75pt;width:5.75pt;height:8.8pt;z-index:-3548;mso-position-horizontal-relative:page" coordorigin="14576,2175" coordsize="115,176">
            <v:shape id="_x0000_s1828" style="position:absolute;left:14576;top:2175;width:115;height:176" coordorigin="14576,2175" coordsize="115,176" path="m14691,2180r,2l14648,2302r-17,44l14626,2351r-19,l14607,2343r17,-41l14622,2298r-44,-116l14576,2177r5,-2l14600,2175r,5l14636,2276r34,-96l14670,2175r21,l14691,2180xe" fillcolor="black" stroked="f">
              <v:path arrowok="t"/>
            </v:shape>
            <w10:wrap anchorx="page"/>
          </v:group>
        </w:pict>
      </w:r>
      <w:r>
        <w:pict>
          <v:shape id="_x0000_i1120" type="#_x0000_t75" style="width:76.4pt;height:12.5pt">
            <v:imagedata r:id="rId146" o:title=""/>
          </v:shape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before="1" w:line="260" w:lineRule="exact"/>
        <w:rPr>
          <w:sz w:val="26"/>
          <w:szCs w:val="26"/>
        </w:rPr>
      </w:pPr>
    </w:p>
    <w:p w:rsidR="004D3BCB" w:rsidRDefault="004D3BCB">
      <w:pPr>
        <w:ind w:left="1086"/>
      </w:pPr>
      <w:r w:rsidRPr="004D3BCB">
        <w:pict>
          <v:shape id="_x0000_s1825" type="#_x0000_t75" style="position:absolute;left:0;text-align:left;margin-left:130.85pt;margin-top:0;width:362.9pt;height:12.55pt;z-index:-3558;mso-position-horizontal-relative:page">
            <v:imagedata r:id="rId147" o:title=""/>
            <w10:wrap anchorx="page"/>
          </v:shape>
        </w:pict>
      </w:r>
      <w:r>
        <w:pict>
          <v:shape id="_x0000_i1121" type="#_x0000_t75" style="width:1in;height:10pt">
            <v:imagedata r:id="rId148" o:title=""/>
          </v:shape>
        </w:pict>
      </w:r>
    </w:p>
    <w:p w:rsidR="004D3BCB" w:rsidRDefault="004D3BCB">
      <w:pPr>
        <w:spacing w:before="4" w:line="120" w:lineRule="exact"/>
        <w:rPr>
          <w:sz w:val="12"/>
          <w:szCs w:val="12"/>
        </w:rPr>
      </w:pPr>
    </w:p>
    <w:p w:rsidR="004D3BCB" w:rsidRDefault="004D3BCB">
      <w:pPr>
        <w:ind w:left="1094"/>
        <w:sectPr w:rsidR="004D3BCB">
          <w:footerReference w:type="default" r:id="rId149"/>
          <w:pgSz w:w="15840" w:h="12240" w:orient="landscape"/>
          <w:pgMar w:top="1880" w:right="0" w:bottom="280" w:left="0" w:header="1690" w:footer="2449" w:gutter="0"/>
          <w:cols w:space="720"/>
        </w:sectPr>
      </w:pPr>
      <w:r w:rsidRPr="004D3BCB">
        <w:pict>
          <v:group id="_x0000_s1821" style="position:absolute;left:0;text-align:left;margin-left:54.7pt;margin-top:34.15pt;width:9.5pt;height:9.55pt;z-index:-3553;mso-position-horizontal-relative:page" coordorigin="1094,683" coordsize="190,191">
            <v:shape id="_x0000_s1823" style="position:absolute;left:1101;top:691;width:111;height:176" coordorigin="1101,691" coordsize="111,176" path="m1185,799r-2,-2l1183,792r-2,-5l1176,785r-3,-3l1169,780r-8,l1157,777r-46,l1111,693r5,-2l1195,691r5,2l1200,708r-5,2l1130,710r,48l1161,758r10,3l1178,763r7,l1190,768r5,5l1200,775r5,7l1207,787r2,7l1212,801r,17l1209,825r-2,8l1202,840r-2,7l1193,852r-5,5l1181,859r-8,3l1164,864r-7,2l1130,866r-5,-2l1123,864r-5,-2l1113,862r-5,-3l1104,857r-3,-5l1101,842r3,-4l1108,838r5,2l1118,842r3,l1125,845r5,l1133,847r24,l1161,845r5,l1171,842r5,-4l1181,833r2,-5l1185,823r3,-7l1188,804r-3,-5xe" fillcolor="black" stroked="f">
              <v:path arrowok="t"/>
            </v:shape>
            <v:shape id="_x0000_s1822" style="position:absolute;left:1248;top:833;width:29;height:31" coordorigin="1248,833" coordsize="29,31" path="m1248,842r2,-4l1253,835r4,-2l1267,833r5,2l1274,840r3,2l1277,857r-5,5l1272,864r-19,l1248,859r,-17xe" fillcolor="black" stroked="f">
              <v:path arrowok="t"/>
            </v:shape>
            <w10:wrap anchorx="page"/>
          </v:group>
        </w:pict>
      </w:r>
      <w:r w:rsidRPr="004D3BCB">
        <w:pict>
          <v:group id="_x0000_s1815" style="position:absolute;left:0;text-align:left;margin-left:54.7pt;margin-top:33.45pt;width:598.2pt;height:29pt;z-index:-3552;mso-position-horizontal-relative:page" coordorigin="1094,669" coordsize="11964,580">
            <v:shape id="_x0000_s1820" type="#_x0000_t75" style="position:absolute;left:1375;top:669;width:4653;height:580">
              <v:imagedata r:id="rId150" o:title=""/>
            </v:shape>
            <v:shape id="_x0000_s1819" type="#_x0000_t75" style="position:absolute;left:5023;top:669;width:2356;height:251">
              <v:imagedata r:id="rId151" o:title=""/>
            </v:shape>
            <v:shape id="_x0000_s1818" type="#_x0000_t75" style="position:absolute;left:6119;top:669;width:6939;height:580">
              <v:imagedata r:id="rId152" o:title=""/>
            </v:shape>
            <v:shape id="_x0000_s1817" type="#_x0000_t75" style="position:absolute;left:1094;top:998;width:1176;height:205">
              <v:imagedata r:id="rId153" o:title=""/>
            </v:shape>
            <v:shape id="_x0000_s1816" style="position:absolute;left:9152;top:1162;width:29;height:31" coordorigin="9152,1162" coordsize="29,31" path="m9181,1179r,5l9178,1189r-4,5l9159,1194r-5,-3l9152,1189r,-22l9157,1165r2,-3l9171,1162r5,5l9178,1167r3,5l9181,1179xe" fillcolor="black" stroked="f">
              <v:path arrowok="t"/>
            </v:shape>
            <w10:wrap anchorx="page"/>
          </v:group>
        </w:pict>
      </w:r>
      <w:r>
        <w:pict>
          <v:shape id="_x0000_i1122" type="#_x0000_t75" style="width:156.5pt;height:12.5pt">
            <v:imagedata r:id="rId154" o:title=""/>
          </v:shape>
        </w:pict>
      </w:r>
    </w:p>
    <w:p w:rsidR="004D3BCB" w:rsidRDefault="004D3BCB">
      <w:pPr>
        <w:spacing w:before="5" w:line="100" w:lineRule="exact"/>
        <w:rPr>
          <w:sz w:val="10"/>
          <w:szCs w:val="10"/>
        </w:rPr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ind w:left="1404"/>
      </w:pPr>
      <w:r w:rsidRPr="004D3BCB">
        <w:pict>
          <v:group id="_x0000_s1812" style="position:absolute;left:0;text-align:left;margin-left:758pt;margin-top:108.35pt;width:14.05pt;height:73.95pt;z-index:-3547;mso-position-horizontal-relative:page;mso-position-vertical-relative:page" coordorigin="15160,2167" coordsize="281,1479">
            <v:shape id="_x0000_s1813" style="position:absolute;left:15160;top:2167;width:281;height:1479" coordorigin="15160,2167" coordsize="281,1479" path="m15160,2167r281,l15441,3646r-281,e" filled="f" strokeweight="2.50322mm">
              <v:path arrowok="t"/>
            </v:shape>
            <w10:wrap anchorx="page" anchory="page"/>
          </v:group>
        </w:pict>
      </w:r>
      <w:r w:rsidRPr="004D3BCB">
        <w:pict>
          <v:group id="_x0000_s1810" style="position:absolute;left:0;text-align:left;margin-left:20.35pt;margin-top:108.2pt;width:14.05pt;height:74.1pt;z-index:-3546;mso-position-horizontal-relative:page;mso-position-vertical-relative:page" coordorigin="407,2164" coordsize="281,1482">
            <v:shape id="_x0000_s1811" style="position:absolute;left:407;top:2164;width:281;height:1482" coordorigin="407,2164" coordsize="281,1482" path="m688,3646r-281,l407,2164r281,e" filled="f" strokeweight="2.63075mm">
              <v:path arrowok="t"/>
            </v:shape>
            <w10:wrap anchorx="page" anchory="page"/>
          </v:group>
        </w:pict>
      </w:r>
      <w:r w:rsidRPr="004D3BCB">
        <w:pict>
          <v:group id="_x0000_s1808" style="position:absolute;left:0;text-align:left;margin-left:45.35pt;margin-top:-51.95pt;width:20.4pt;height:24.75pt;z-index:-3540;mso-position-horizontal-relative:page" coordorigin="907,-1039" coordsize="408,495">
            <v:shape id="_x0000_s1809" style="position:absolute;left:907;top:-1039;width:408;height:495" coordorigin="907,-1039" coordsize="408,495" path="m1123,-1039r20,1l1163,-1037r20,3l1202,-1031r14,2l1237,-1024r20,6l1275,-1013r18,7l1296,-1005r,108l1281,-897r-15,-10l1249,-917r-18,-9l1212,-935r-20,-6l1172,-946r-19,-2l1133,-950r-27,l1096,-947r-12,l1075,-945r-10,5l1058,-938r-7,5l1044,-926r-5,7l1036,-911r,21l1041,-880r10,5l1064,-868r19,7l1104,-856r21,5l1144,-847r10,3l1173,-840r19,4l1207,-832r21,8l1248,-814r17,10l1279,-792r10,11l1299,-766r9,17l1313,-729r2,23l1315,-702r-1,21l1309,-660r-7,18l1292,-624r-13,16l1264,-593r-24,16l1224,-569r-17,8l1188,-555r-19,4l1148,-547r-22,2l1103,-543r-11,l1070,-544r-22,-1l1028,-546r-19,-3l991,-552r-23,-6l948,-564r-19,-7l912,-577r-5,-2l907,-695r12,l935,-683r17,11l969,-662r18,8l1005,-647r20,6l1045,-636r20,4l1084,-630r12,l1104,-630r9,-2l1125,-632r12,-3l1147,-637r7,-2l1164,-642r9,-5l1178,-654r7,-5l1188,-668r,-22l1183,-700r-10,-7l1159,-716r-22,-7l1117,-729r-20,-4l1077,-736r-20,-5l1038,-746r-16,-4l999,-758r-20,-9l962,-778r-14,-12l936,-802r-11,-17l917,-837r-5,-20l909,-878r,-9l911,-908r4,-19l923,-945r11,-17l948,-978r17,-15l984,-1006r17,-8l1018,-1022r19,-6l1057,-1033r21,-3l1100,-1038r23,-1xe" fillcolor="#f9a724" stroked="f">
              <v:path arrowok="t"/>
            </v:shape>
            <w10:wrap anchorx="page"/>
          </v:group>
        </w:pict>
      </w:r>
      <w:r w:rsidRPr="004D3BCB">
        <w:pict>
          <v:group id="_x0000_s1802" style="position:absolute;left:0;text-align:left;margin-left:69.2pt;margin-top:-46.55pt;width:61.05pt;height:26pt;z-index:-3539;mso-position-horizontal-relative:page" coordorigin="1385,-931" coordsize="1221,520">
            <v:shape id="_x0000_s1807" style="position:absolute;left:1507;top:-921;width:262;height:206" coordorigin="1507,-921" coordsize="262,206" path="m1648,-920r21,4l1688,-909r17,10l1720,-886r11,13l1740,-858r9,16l1756,-824r5,19l1766,-784r2,22l1769,-739r,3l1768,-715r-119,-15l1649,-733r-1,-26l1645,-780r-6,-18l1630,-810r-13,-14l1599,-832r-24,-2l1563,-834r-10,2l1541,-830r-12,3l1517,-822r-10,7l1507,-875r17,-12l1541,-898r17,-9l1563,-909r17,-7l1599,-920r22,-1l1625,-921r23,1xe" fillcolor="#f9a724" stroked="f">
              <v:path arrowok="t"/>
            </v:shape>
            <v:shape id="_x0000_s1806" style="position:absolute;left:1392;top:-911;width:376;height:493" coordorigin="1392,-911" coordsize="376,493" path="m1551,-551r-19,-6l1514,-566r-7,-4l1507,-418r-115,l1392,-911r115,l1507,-635r8,5l1524,-630r7,3l1558,-627r23,-2l1601,-634r16,-10l1628,-654r9,-14l1643,-685r5,-21l1649,-730r119,15l1766,-695r-5,20l1755,-657r-9,21l1737,-618r-11,15l1719,-594r-15,14l1687,-569r-17,10l1666,-558r-19,8l1628,-545r-20,2l1604,-543r-22,-1l1562,-547r-11,-4xe" fillcolor="#f9a724" stroked="f">
              <v:path arrowok="t"/>
            </v:shape>
            <v:shape id="_x0000_s1805" style="position:absolute;left:1825;top:-923;width:382;height:383" coordorigin="1825,-923" coordsize="382,383" path="m2199,-572r-19,8l2161,-557r-19,5l2125,-548r-18,3l2088,-543r-21,2l2048,-541r-24,-1l2001,-544r-22,-3l1959,-552r-19,-6l1923,-565r-17,-9l1891,-584r-23,-21l1855,-620r-10,-16l1837,-654r-6,-20l1827,-695r-2,-23l1825,-729r1,-23l1829,-773r4,-21l1840,-813r9,-18l1859,-847r12,-15l1894,-883r16,-11l1927,-903r18,-8l1965,-916r21,-4l2008,-923r21,l2054,-923r22,3l2097,-915r19,6l2133,-900r15,10l2161,-878r13,14l2184,-848r-143,-1l2022,-851r-23,2l1981,-842r-15,8l1954,-820r-9,18l1942,-779r,l2091,-779r-2,-23l2082,-821r-8,-11l2193,-831r6,19l2204,-791r2,22l2207,-750r,41l1942,-709r4,21l1953,-670r12,17l1974,-644r14,8l2005,-629r21,4l2048,-623r14,l2083,-624r20,-3l2122,-633r10,-4l2154,-645r17,-9l2187,-663r,-1l2199,-664r,92xe" fillcolor="#f9a724" stroked="f">
              <v:path arrowok="t"/>
            </v:shape>
            <v:shape id="_x0000_s1804" style="position:absolute;left:2041;top:-849;width:152;height:19" coordorigin="2041,-849" coordsize="152,19" path="m2060,-843r-19,-6l2184,-848r9,17l2074,-832r-14,-11xe" fillcolor="#f9a724" stroked="f">
              <v:path arrowok="t"/>
            </v:shape>
            <v:shape id="_x0000_s1803" style="position:absolute;left:2262;top:-921;width:336;height:380" coordorigin="2262,-921" coordsize="336,380" path="m2490,-839r-14,l2454,-837r-20,6l2417,-821r-11,11l2395,-795r-8,17l2382,-758r-2,23l2380,-731r1,24l2386,-686r8,18l2404,-654r17,15l2438,-631r21,5l2478,-625r21,-1l2518,-629r1,-1l2529,-632r9,-5l2548,-642r7,-2l2560,-649r7,-5l2572,-659r5,-5l2581,-668r17,l2598,-570r-18,8l2561,-555r-19,6l2541,-548r-19,4l2503,-542r-21,1l2476,-541r-21,-1l2434,-544r-19,-3l2396,-551r-27,-9l2351,-568r-17,-10l2322,-587r-14,-14l2295,-616r-11,-17l2276,-647r-6,-17l2266,-683r-3,-20l2262,-725r,-6l2263,-753r2,-21l2269,-793r7,-18l2289,-836r11,-16l2313,-867r11,-11l2341,-889r17,-9l2377,-906r15,-5l2412,-916r19,-3l2451,-921r20,l2493,-920r20,1l2531,-916r28,8l2578,-901r19,8l2598,-892r,99l2581,-793r-4,-5l2572,-803r-7,-5l2560,-813r-7,-4l2543,-822r-10,-5l2524,-832r-10,-2l2502,-837r-12,-2xe" fillcolor="#f9a724" stroked="f">
              <v:path arrowok="t"/>
            </v:shape>
            <w10:wrap anchorx="page"/>
          </v:group>
        </w:pict>
      </w:r>
      <w:r w:rsidRPr="004D3BCB">
        <w:pict>
          <v:group id="_x0000_s1800" style="position:absolute;left:0;text-align:left;margin-left:133.5pt;margin-top:-50.4pt;width:6.15pt;height:0;z-index:-3537;mso-position-horizontal-relative:page" coordorigin="2670,-1008" coordsize="123,0">
            <v:shape id="_x0000_s1801" style="position:absolute;left:2670;top:-1008;width:123;height:0" coordorigin="2670,-1008" coordsize="123,0" path="m2670,-1008r123,e" filled="f" strokecolor="#f9a724" strokeweight="1.56456mm">
              <v:path arrowok="t"/>
            </v:shape>
            <w10:wrap anchorx="page"/>
          </v:group>
        </w:pict>
      </w:r>
      <w:r w:rsidRPr="004D3BCB">
        <w:pict>
          <v:shape id="_x0000_s1799" type="#_x0000_t75" style="position:absolute;left:0;text-align:left;margin-left:386.2pt;margin-top:0;width:315.35pt;height:11.35pt;z-index:-3531;mso-position-horizontal-relative:page">
            <v:imagedata r:id="rId155" o:title=""/>
            <w10:wrap anchorx="page"/>
          </v:shape>
        </w:pict>
      </w:r>
      <w:r>
        <w:pict>
          <v:shape id="_x0000_i1123" type="#_x0000_t75" style="width:311.8pt;height:11.25pt">
            <v:imagedata r:id="rId156" o:title=""/>
          </v:shape>
        </w:pict>
      </w:r>
    </w:p>
    <w:p w:rsidR="004D3BCB" w:rsidRDefault="004D3BCB">
      <w:pPr>
        <w:spacing w:before="72"/>
        <w:ind w:left="1408"/>
        <w:rPr>
          <w:sz w:val="18"/>
          <w:szCs w:val="18"/>
        </w:rPr>
      </w:pPr>
      <w:r w:rsidRPr="004D3BCB">
        <w:pict>
          <v:group id="_x0000_s1796" style="position:absolute;left:0;text-align:left;margin-left:189.75pt;margin-top:-62.8pt;width:21.65pt;height:23.95pt;z-index:-3534;mso-position-horizontal-relative:page" coordorigin="3795,-1256" coordsize="433,479">
            <v:shape id="_x0000_s1797" style="position:absolute;left:3795;top:-1256;width:433;height:479" coordorigin="3795,-1256" coordsize="433,479" path="m3908,-1107r,330l3795,-777r,-479l3942,-1256r173,274l4115,-1256r113,l4228,-777r-118,l3908,-1107xe" fillcolor="#f9a724" stroked="f">
              <v:path arrowok="t"/>
            </v:shape>
            <w10:wrap anchorx="page"/>
          </v:group>
        </w:pict>
      </w:r>
      <w:r w:rsidRPr="004D3BCB">
        <w:pict>
          <v:group id="_x0000_s1789" style="position:absolute;left:0;text-align:left;margin-left:215.6pt;margin-top:-62.45pt;width:77.15pt;height:24.45pt;z-index:-3533;mso-position-horizontal-relative:page" coordorigin="4312,-1249" coordsize="1543,489">
            <v:shape id="_x0000_s1795" style="position:absolute;left:4319;top:-1150;width:394;height:383" coordorigin="4319,-1150" coordsize="394,383" path="m4571,-871r8,-10l4586,-890r2,-15l4593,-920r2,-21l4595,-958r-1,-22l4591,-999r120,6l4713,-970r,12l4712,-935r-3,22l4705,-893r-7,20l4690,-856r-10,17l4668,-824r-20,18l4632,-796r-17,9l4597,-780r-20,6l4556,-770r-22,2l4516,-768r-24,-1l4470,-771r-21,-4l4430,-782r-18,-7l4396,-799r-15,-11l4358,-833r-11,-15l4338,-866r-8,-18l4325,-904r-4,-21l4319,-947r,-11l4320,-981r3,-22l4327,-1023r7,-20l4342,-1060r10,-17l4364,-1092r22,-20l4401,-1123r17,-8l4437,-1139r19,-5l4478,-1148r23,-2l4516,-1150r24,1l4562,-1147r21,4l4603,-1137r18,8l4637,-1120r16,11l4663,-1100r12,15l4686,-1069r9,17l4567,-1054r-10,-7l4547,-1064r-9,-4l4494,-1068r-7,2l4478,-1061r-8,5l4463,-1047r-7,7l4449,-1028r-3,15l4442,-996r-2,21l4439,-958r1,22l4443,-917r1,10l4449,-893r5,12l4461,-871r7,7l4475,-857r10,3l4494,-849r13,2l4528,-847r10,-2l4547,-852r10,-5l4564,-861r7,-10xe" fillcolor="#f9a724" stroked="f">
              <v:path arrowok="t"/>
            </v:shape>
            <v:shape id="_x0000_s1794" style="position:absolute;left:4567;top:-1054;width:144;height:61" coordorigin="4567,-1054" coordsize="144,61" path="m4579,-1037r-8,-7l4567,-1054r128,2l4702,-1033r5,19l4711,-993r-120,-6l4588,-1011r-2,-14l4579,-1037xe" fillcolor="#f9a724" stroked="f">
              <v:path arrowok="t"/>
            </v:shape>
            <v:shape id="_x0000_s1793" style="position:absolute;left:4757;top:-1242;width:271;height:471" coordorigin="4757,-1242" coordsize="271,471" path="m4912,-771r-22,-3l4871,-780r-17,-7l4839,-796r-15,-15l4815,-826r-6,-20l4806,-868r-1,-25l4805,-1061r-48,l4757,-1138r48,l4805,-1242r115,l4920,-1138r108,l5028,-1061r-108,l4920,-890r2,9l4925,-873r2,7l4934,-861r7,4l4949,-852r9,3l4980,-849r7,-3l4997,-854r9,-3l5014,-859r4,-2l5028,-861r,79l5009,-777r-20,4l4987,-773r-16,1l4950,-770r-13,l4912,-771xe" fillcolor="#f9a724" stroked="f">
              <v:path arrowok="t"/>
            </v:shape>
            <v:shape id="_x0000_s1792" style="position:absolute;left:5071;top:-1150;width:380;height:383" coordorigin="5071,-1150" coordsize="380,383" path="m5299,-1149r23,2l5343,-1142r19,6l5379,-1127r15,10l5408,-1104r12,13l5430,-1075r-145,-1l5266,-1078r-22,2l5225,-1069r-14,8l5199,-1047r-8,19l5187,-1006r,l5338,-1006r-4,-23l5328,-1047r-9,-12l5438,-1057r6,19l5448,-1017r2,22l5451,-977r,41l5187,-936r3,21l5198,-897r12,16l5220,-871r15,9l5252,-856r20,4l5295,-850r12,1l5326,-851r20,-3l5366,-859r13,-5l5400,-872r18,-9l5432,-890r14,l5446,-799r-20,8l5406,-784r-18,5l5372,-775r-19,3l5334,-769r-21,1l5295,-768r-24,l5248,-770r-22,-4l5206,-778r-19,-6l5169,-792r-16,-9l5138,-811r-24,-21l5102,-847r-10,-16l5084,-881r-6,-20l5073,-922r-1,-23l5071,-955r1,-24l5075,-1000r4,-21l5086,-1040r8,-18l5104,-1074r12,-15l5139,-1110r16,-11l5172,-1130r18,-7l5209,-1143r21,-4l5252,-1149r23,-1l5276,-1150r23,1xe" fillcolor="#f9a724" stroked="f">
              <v:path arrowok="t"/>
            </v:shape>
            <v:shape id="_x0000_s1791" style="position:absolute;left:5285;top:-1076;width:153;height:19" coordorigin="5285,-1076" coordsize="153,19" path="m5304,-1070r-19,-6l5430,-1075r8,18l5319,-1059r-15,-11xe" fillcolor="#f9a724" stroked="f">
              <v:path arrowok="t"/>
            </v:shape>
            <v:shape id="_x0000_s1790" style="position:absolute;left:5509;top:-1148;width:339;height:380" coordorigin="5509,-1148" coordsize="339,380" path="m5741,-1066r-20,-3l5702,-1071r-6,l5674,-1069r-19,3l5648,-1063r-12,4l5629,-1051r,16l5631,-1027r8,4l5651,-1016r23,7l5679,-1008r12,2l5703,-1003r12,2l5736,-998r19,4l5756,-994r22,7l5797,-978r16,11l5826,-955r11,16l5844,-920r3,21l5847,-893r-1,21l5840,-853r-9,18l5818,-819r-17,15l5782,-793r-16,8l5748,-779r-20,5l5707,-771r-22,3l5661,-768r-1,l5638,-768r-20,-1l5598,-772r-18,-3l5571,-777r-21,-5l5530,-788r-17,-7l5509,-796r,-97l5521,-893r5,5l5533,-883r7,5l5547,-873r12,4l5571,-864r18,7l5609,-851r22,4l5651,-845r12,l5686,-846r19,-3l5713,-852r10,-5l5727,-864r,-19l5725,-890r-7,-5l5713,-898r-12,-4l5682,-905r-7,-2l5663,-910r-15,-2l5628,-915r-19,-4l5584,-927r-19,-8l5549,-946r-12,-12l5523,-976r-8,-18l5512,-1015r-1,-12l5513,-1047r6,-19l5529,-1083r14,-17l5559,-1114r15,-10l5591,-1131r18,-7l5629,-1142r21,-3l5672,-1147r22,-1l5715,-1147r19,1l5754,-1144r19,4l5795,-1135r20,6l5831,-1124r,92l5821,-1032r-16,-10l5787,-1051r-20,-8l5761,-1061r-20,-5xe" fillcolor="#f9a724" stroked="f">
              <v:path arrowok="t"/>
            </v:shape>
            <w10:wrap anchorx="page"/>
          </v:group>
        </w:pict>
      </w:r>
      <w:r w:rsidRPr="004D3BCB">
        <w:pict>
          <v:group id="_x0000_s1781" style="position:absolute;left:0;text-align:left;margin-left:70.55pt;margin-top:72.4pt;width:28.25pt;height:9.3pt;z-index:-3529;mso-position-horizontal-relative:page" coordorigin="1411,1448" coordsize="565,186">
            <v:shape id="_x0000_s1788" style="position:absolute;left:1418;top:1467;width:118;height:159" coordorigin="1418,1467" coordsize="118,159" path="m1512,1623r-2,-5l1507,1614r-4,-5l1454,1520r-2,-5l1450,1510r-5,-4l1442,1501r-2,-5l1438,1491r,17l1440,1515r,106l1435,1623r-5,3l1426,1626r-5,-3l1418,1621r,-144l1421,1472r5,-5l1438,1467r4,2l1447,1469r5,5l1454,1479r,2l1493,1549r2,5l1498,1558r2,3l1503,1566r2,4l1505,1573r2,5l1510,1580r2,5l1515,1587r2,5l1517,1597r19,19l1536,1621r-5,2l1512,1623xe" fillcolor="black" stroked="f">
              <v:path arrowok="t"/>
            </v:shape>
            <v:shape id="_x0000_s1787" style="position:absolute;left:1418;top:1467;width:118;height:159" coordorigin="1418,1467" coordsize="118,159" path="m1536,1616r-19,-19l1517,1472r5,-5l1531,1467r5,2l1536,1616xe" fillcolor="black" stroked="f">
              <v:path arrowok="t"/>
            </v:shape>
            <v:shape id="_x0000_s1786" style="position:absolute;left:1570;top:1508;width:108;height:118" coordorigin="1570,1508" coordsize="108,118" path="m1654,1544r-3,-2l1649,1537r-2,-5l1671,1534r2,8l1675,1549r3,7l1678,1575r-3,8l1673,1590r-2,7l1668,1604r-5,5l1659,1614r-5,5l1647,1621r-8,5l1606,1626r-7,-3l1591,1621r-4,-5l1582,1611r-5,-4l1575,1599r-3,-7l1570,1585r,-34l1572,1544r3,-7l1577,1530r5,-5l1587,1520r7,-5l1601,1513r5,-5l1642,1508r5,2l1654,1513r5,5l1663,1522r-28,3l1613,1525r-5,2l1603,1530r-2,2l1599,1537r-5,2l1594,1544r-3,5l1591,1554r-2,7l1589,1578r2,5l1591,1587r3,5l1596,1597r3,5l1603,1604r3,3l1611,1609r24,l1637,1607r5,-3l1647,1602r2,-5l1651,1595r3,-5l1654,1585r2,-5l1656,1556r-2,-5l1654,1544xe" fillcolor="black" stroked="f">
              <v:path arrowok="t"/>
            </v:shape>
            <v:shape id="_x0000_s1785" style="position:absolute;left:1570;top:1508;width:108;height:118" coordorigin="1570,1508" coordsize="108,118" path="m1647,1532r-3,-2l1639,1527r-4,-2l1663,1522r5,5l1671,1534r-24,-2xe" fillcolor="black" stroked="f">
              <v:path arrowok="t"/>
            </v:shape>
            <v:shape id="_x0000_s1784" style="position:absolute;left:1707;top:1508;width:62;height:118" coordorigin="1707,1508" coordsize="62,118" path="m1731,1542r-3,4l1726,1549r,72l1721,1626r-9,l1707,1623r,-110l1712,1508r4,l1721,1510r3,3l1724,1530r4,-5l1731,1520r5,-5l1740,1510r5,-2l1764,1508r5,2l1769,1530r-5,l1760,1527r-15,l1740,1532r-4,2l1733,1539r-2,3xe" fillcolor="black" stroked="f">
              <v:path arrowok="t"/>
            </v:shape>
            <v:shape id="_x0000_s1783" style="position:absolute;left:1776;top:1479;width:72;height:147" coordorigin="1776,1479" coordsize="72,147" path="m1776,1513r5,-3l1796,1510r,-26l1801,1479r9,l1815,1481r2,3l1817,1510r27,l1849,1513r,9l1846,1527r-29,l1817,1599r3,5l1825,1609r12,l1841,1606r5,l1849,1611r,7l1846,1623r-5,l1837,1626r-20,l1813,1623r-3,l1805,1621r-2,-5l1798,1611r,-9l1796,1597r,-70l1781,1527r-5,-5l1776,1513xe" fillcolor="black" stroked="f">
              <v:path arrowok="t"/>
            </v:shape>
            <v:shape id="_x0000_s1782" style="position:absolute;left:1875;top:1455;width:94;height:171" coordorigin="1875,1455" coordsize="94,171" path="m1933,1525r-12,l1916,1527r-7,3l1904,1534r-5,5l1894,1546r,75l1889,1623r-4,3l1880,1626r-5,-3l1875,1460r5,-3l1885,1455r4,2l1894,1457r,68l1899,1520r7,-5l1911,1513r7,-5l1942,1508r5,2l1952,1513r5,5l1959,1520r3,5l1964,1530r2,4l1966,1542r3,4l1969,1621r-5,2l1959,1626r-5,l1950,1623r-3,-2l1947,1542r-2,-5l1942,1532r-4,-5l1933,1525xe" fillcolor="black" stroked="f">
              <v:path arrowok="t"/>
            </v:shape>
            <w10:wrap anchorx="page"/>
          </v:group>
        </w:pict>
      </w:r>
      <w:r>
        <w:pict>
          <v:shape id="_x0000_i1124" type="#_x0000_t75" style="width:160.3pt;height:8.75pt">
            <v:imagedata r:id="rId157" o:title=""/>
          </v:shape>
        </w:pict>
      </w:r>
    </w:p>
    <w:p w:rsidR="004D3BCB" w:rsidRDefault="004D3BCB">
      <w:pPr>
        <w:spacing w:before="2" w:line="120" w:lineRule="exact"/>
        <w:rPr>
          <w:sz w:val="12"/>
          <w:szCs w:val="12"/>
        </w:rPr>
      </w:pPr>
    </w:p>
    <w:p w:rsidR="004D3BCB" w:rsidRDefault="004D3BCB">
      <w:pPr>
        <w:ind w:left="3072"/>
        <w:rPr>
          <w:sz w:val="18"/>
          <w:szCs w:val="18"/>
        </w:rPr>
      </w:pPr>
      <w:r w:rsidRPr="004D3BCB">
        <w:pict>
          <v:group id="_x0000_s1778" style="position:absolute;left:0;text-align:left;margin-left:133.75pt;margin-top:-75.75pt;width:5.75pt;height:18.05pt;z-index:-3538;mso-position-horizontal-relative:page" coordorigin="2675,-1515" coordsize="115,361">
            <v:shape id="_x0000_s1779" style="position:absolute;left:2675;top:-1515;width:115;height:361" coordorigin="2675,-1515" coordsize="115,361" path="m2675,-1515r116,l2791,-1154r-116,l2675,-1515xe" fillcolor="#f9a724" stroked="f">
              <v:path arrowok="t"/>
            </v:shape>
            <w10:wrap anchorx="page"/>
          </v:group>
        </w:pict>
      </w:r>
      <w:r w:rsidRPr="004D3BCB">
        <w:pict>
          <v:group id="_x0000_s1775" style="position:absolute;left:0;text-align:left;margin-left:143.6pt;margin-top:-76.35pt;width:18pt;height:19.1pt;z-index:-3536;mso-position-horizontal-relative:page" coordorigin="2872,-1527" coordsize="360,383">
            <v:shape id="_x0000_s1777" style="position:absolute;left:2872;top:-1527;width:360;height:383" coordorigin="2872,-1527" coordsize="360,383" path="m3024,-1527r19,l3045,-1527r26,l3095,-1525r22,4l3137,-1517r18,5l3170,-1505r14,7l3203,-1484r12,16l3224,-1451r6,21l3233,-1408r,8l3233,-1154r-116,-94l3117,-1325r-19,3l2889,-1323r13,-15l2917,-1351r18,-10l2956,-1370r19,-5l2995,-1379r22,-4l3038,-1386r20,-2l3078,-1390r20,-1l3117,-1393r,-2l3113,-1417r-12,-15l3093,-1436r-15,-5l3059,-1445r-22,-2l3021,-1448r-19,2l2983,-1442r-20,6l2961,-1436r-23,7l2920,-1423r-7,2l2904,-1421r,-87l2918,-1511r19,-4l2962,-1520r21,-3l3003,-1525r21,-2xe" fillcolor="#f9a724" stroked="f">
              <v:path arrowok="t"/>
            </v:shape>
            <v:shape id="_x0000_s1776" style="position:absolute;left:2872;top:-1527;width:360;height:383" coordorigin="2872,-1527" coordsize="360,383" path="m3110,-1188r-7,5l3093,-1176r-7,7l3077,-1164r-10,2l3057,-1154r-12,2l3033,-1150r-19,4l2994,-1145r-1,l2971,-1146r-19,-5l2933,-1159r-17,-11l2906,-1178r-13,-15l2882,-1211r-6,-19l2873,-1251r-1,-7l2874,-1280r4,-20l2886,-1317r3,-6l3098,-1322r-20,3l3067,-1318r-23,3l3027,-1311r-1,l3014,-1308r-9,4l3000,-1296r-7,7l2990,-1280r,25l2993,-1251r,5l2995,-1241r7,5l3007,-1231r5,2l3019,-1227r7,3l3062,-1224r12,-3l3086,-1231r12,-5l3108,-1241r9,-7l3233,-1154r-116,l3117,-1193r-7,5xe" fillcolor="#f9a724" stroked="f">
              <v:path arrowok="t"/>
            </v:shape>
            <w10:wrap anchorx="page"/>
          </v:group>
        </w:pict>
      </w:r>
      <w:r w:rsidRPr="004D3BCB">
        <w:pict>
          <v:group id="_x0000_s1773" style="position:absolute;left:0;text-align:left;margin-left:166.8pt;margin-top:-82.75pt;width:5.9pt;height:25.1pt;z-index:-3535;mso-position-horizontal-relative:page" coordorigin="3336,-1655" coordsize="118,502">
            <v:shape id="_x0000_s1774" style="position:absolute;left:3336;top:-1655;width:118;height:502" coordorigin="3336,-1655" coordsize="118,502" path="m3454,-1655r,502l3336,-1153r,-502l3454,-1655xe" fillcolor="#f9a724" stroked="f">
              <v:path arrowok="t"/>
            </v:shape>
            <w10:wrap anchorx="page"/>
          </v:group>
        </w:pict>
      </w:r>
      <w:r w:rsidRPr="004D3BCB">
        <w:pict>
          <v:group id="_x0000_s1763" style="position:absolute;left:0;text-align:left;margin-left:70.55pt;margin-top:0;width:41pt;height:9.3pt;z-index:-3530;mso-position-horizontal-relative:page" coordorigin="1411" coordsize="820,186">
            <v:shape id="_x0000_s1772" style="position:absolute;left:1418;top:19;width:171;height:156" coordorigin="1418,19" coordsize="171,156" path="m1570,36r-3,l1512,173r-5,3l1498,176r-5,-3l1440,36r,135l1438,176r-15,l1418,173r,-149l1423,19r27,l1454,22r3,5l1459,31r44,114l1505,145,1551,31r2,-4l1555,22r5,-3l1584,19r5,5l1589,171r-2,5l1572,176r-2,-5l1570,36xe" fillcolor="black" stroked="f">
              <v:path arrowok="t"/>
            </v:shape>
            <v:shape id="_x0000_s1771" style="position:absolute;left:1628;top:60;width:94;height:118" coordorigin="1628,60" coordsize="94,118" path="m1666,178r-7,l1654,176r-5,-3l1642,171r-2,-2l1637,164r-5,-5l1630,154r,-5l1628,145r,-82l1632,60r15,l1647,137r2,5l1649,145r3,4l1654,154r2,3l1661,157r5,2l1680,159r5,-5l1690,152r5,-5l1702,140r,-77l1707,60r14,l1721,171r-2,5l1704,176r-2,-5l1702,157r-5,7l1690,169r-5,4l1678,176r-5,2l1666,178xe" fillcolor="black" stroked="f">
              <v:path arrowok="t"/>
            </v:shape>
            <v:shape id="_x0000_s1770" style="position:absolute;left:1757;top:58;width:161;height:118" coordorigin="1757,58" coordsize="161,118" path="m1892,80r-5,-3l1885,75r-12,l1868,77r-5,3l1858,84r-5,5l1849,96r,75l1846,176r-14,l1827,173r,-84l1822,84r,-4l1820,80r-5,-3l1810,75r-7,l1798,77r-5,3l1788,84r-4,5l1776,96r,75l1774,176r-14,l1757,171r,-108l1762,60r10,l1776,63r,14l1781,70r7,-5l1793,63r5,-3l1805,58r15,l1822,60r5,l1832,63r5,4l1841,72r3,3l1844,80r5,-5l1853,70r5,-3l1863,63r5,-3l1873,58r21,l1899,60r5,3l1906,67r5,5l1914,75r2,5l1916,87r2,5l1918,171r-2,5l1901,176r-2,-5l1899,96r-2,-2l1897,89r-3,-5l1892,80xe" fillcolor="black" stroked="f">
              <v:path arrowok="t"/>
            </v:shape>
            <v:shape id="_x0000_s1769" style="position:absolute;left:1954;top:8;width:101;height:171" coordorigin="1954,8" coordsize="101,171" path="m2027,60r4,3l2036,65r5,5l2046,75r-44,l1998,77r-3,l1990,80r-4,4l1981,89r-3,3l1974,96r,44l1981,147r5,5l1990,154r5,5l2014,159r5,-2l2024,152r3,-5l2029,142r2,-5l2031,132r3,-4l2034,108r-3,-7l2031,96r-2,-4l2053,94r,7l2055,108r,17l2053,135r-2,7l2051,149r-5,5l2043,161r-4,5l2034,171r-5,2l2022,176r-8,2l2007,178r-5,-2l1998,176r-5,-3l1988,171r-5,-2l1978,164r-4,-5l1974,171r-5,5l1959,176r-5,-3l1954,10r5,-2l1974,8r,67l1978,72r5,-4l1988,65r5,-2l1998,60r4,-2l2019,58r8,2xe" fillcolor="black" stroked="f">
              <v:path arrowok="t"/>
            </v:shape>
            <v:shape id="_x0000_s1768" style="position:absolute;left:1954;top:8;width:101;height:171" coordorigin="1954,8" coordsize="101,171" path="m2048,80r3,7l2053,94r-24,-2l2029,89r-2,-5l2024,82r-5,-2l2017,77r-5,-2l2046,75r2,5xe" fillcolor="black" stroked="f">
              <v:path arrowok="t"/>
            </v:shape>
            <v:shape id="_x0000_s1767" style="position:absolute;left:2077;top:58;width:89;height:120" coordorigin="2077,58" coordsize="89,120" path="m2115,178r-7,l2103,176r-4,l2094,173r-3,-2l2087,169r-3,-3l2082,161r-3,-2l2077,154r,-17l2079,132r3,-4l2084,123r3,-3l2091,116r5,-3l2101,111r7,l2115,108r32,l2147,123r-32,l2111,125r-5,3l2101,132r-2,5l2099,154r4,3l2106,159r5,2l2123,161r4,-2l2132,157r17,4l2144,166r-5,5l2132,173r-5,3l2120,178r-5,xe" fillcolor="black" stroked="f">
              <v:path arrowok="t"/>
            </v:shape>
            <v:shape id="_x0000_s1766" style="position:absolute;left:2077;top:58;width:89;height:120" coordorigin="2077,58" coordsize="89,120" path="m2103,77r-4,3l2094,82r-5,2l2084,84r-2,-4l2082,75r2,-5l2089,67r5,-2l2099,63r4,-3l2106,60r5,-2l2137,58r7,2l2149,63r5,2l2156,67r3,5l2161,75r2,7l2166,87r,84l2163,176r-9,l2149,173r,-12l2132,157r5,-3l2142,152r5,-7l2147,92r-3,-3l2144,84r-2,-4l2137,77r-5,-2l2108,75r-5,2xe" fillcolor="black" stroked="f">
              <v:path arrowok="t"/>
            </v:shape>
            <v:shape id="_x0000_s1765" style="position:absolute;left:2199;top:15;width:24;height:161" coordorigin="2199,15" coordsize="24,161" path="m2207,60r14,l2223,63r,108l2219,176r-15,l2202,171r,-108l2207,60xe" fillcolor="black" stroked="f">
              <v:path arrowok="t"/>
            </v:shape>
            <v:shape id="_x0000_s1764" style="position:absolute;left:2199;top:15;width:24;height:161" coordorigin="2199,15" coordsize="24,161" path="m2223,19r3,3l2226,31r-5,5l2221,39r-14,l2202,36r-3,-5l2199,22r3,-5l2207,15r14,l2223,19xe" fillcolor="black" stroked="f">
              <v:path arrowok="t"/>
            </v:shape>
            <w10:wrap anchorx="page"/>
          </v:group>
        </w:pict>
      </w:r>
      <w:r w:rsidRPr="004D3BCB">
        <w:pict>
          <v:group id="_x0000_s1756" style="position:absolute;left:0;text-align:left;margin-left:153.6pt;margin-top:15.75pt;width:28.05pt;height:8.8pt;z-index:-3528;mso-position-horizontal-relative:page" coordorigin="3072,315" coordsize="561,176">
            <v:shape id="_x0000_s1762" style="position:absolute;left:3079;top:344;width:111;height:36" coordorigin="3079,344" coordsize="111,36" path="m3158,354r-4,-5l3146,347r-7,-3l3180,347r5,4l3190,361r-27,-2l3158,354xe" fillcolor="black" stroked="f">
              <v:path arrowok="t"/>
            </v:shape>
            <v:shape id="_x0000_s1761" style="position:absolute;left:3079;top:344;width:111;height:36" coordorigin="3079,344" coordsize="111,36" path="m3175,385r-2,-7l3173,371r-5,-5l3163,359r27,2l3194,371r3,7l3199,390r,24l3197,426r-3,10l3190,448r-5,7l3178,462r-5,7l3163,474r-9,3l3144,479r-12,2l3086,481r-5,-2l3079,474r,-144l3084,325r50,l3146,327r10,3l3166,335r7,4l3180,347r-41,-3l3132,342r-31,l3101,464r31,l3139,462r7,-2l3154,457r4,-2l3163,448r5,-5l3170,438r3,-10l3175,421r3,-9l3178,395r-3,-10xe" fillcolor="black" stroked="f">
              <v:path arrowok="t"/>
            </v:shape>
            <v:shape id="_x0000_s1760" style="position:absolute;left:3230;top:325;width:118;height:156" coordorigin="3230,325" coordsize="118,156" path="m3329,481r-5,-2l3319,477r-2,-5l3315,467r-51,-89l3262,373r-3,-5l3257,363r-3,-4l3252,354r-2,-5l3250,479r-5,2l3230,481r,-151l3235,327r3,-2l3254,325r5,2l3262,332r5,5l3305,407r2,5l3307,414r3,5l3312,424r3,2l3317,431r2,2l3322,438r,5l3324,445r3,5l3329,452r,-122l3331,325r15,l3348,330r,147l3343,481r-14,xe" fillcolor="black" stroked="f">
              <v:path arrowok="t"/>
            </v:shape>
            <v:shape id="_x0000_s1759" style="position:absolute;left:3379;top:322;width:115;height:161" coordorigin="3379,322" coordsize="115,161" path="m3492,339r,15l3488,356r-5,-2l3478,349r-5,-2l3471,347r-5,-3l3461,342r-26,l3430,347r-5,2l3420,351r-5,8l3411,363r-3,8l3406,378r-3,7l3403,424r3,7l3408,438r3,7l3415,450r5,5l3425,457r5,5l3435,464r26,l3466,462r5,l3473,460r5,-3l3483,455r5,-5l3492,450r,5l3495,460r-3,4l3492,469r-4,3l3483,474r-3,3l3475,477r-2,2l3468,481r-5,l3459,484r-22,l3427,481r-7,-2l3411,474r-8,-5l3399,462r-5,-5l3389,448r-5,-10l3382,428r-3,-9l3379,392r3,-12l3387,371r2,-10l3394,351r5,-7l3406,337r7,-5l3420,330r10,-5l3439,322r15,l3459,325r7,l3471,327r2,l3478,330r5,2l3488,335r4,4xe" fillcolor="black" stroked="f">
              <v:path arrowok="t"/>
            </v:shape>
            <v:shape id="_x0000_s1758" style="position:absolute;left:3521;top:325;width:103;height:156" coordorigin="3521,325" coordsize="103,156" path="m3605,481r-2,-4l3588,440r-2,-4l3584,433r,-5l3581,426r-2,-5l3574,416r-2,l3567,414r-3,-2l3543,412r,67l3538,481r-14,l3521,479r22,-84l3572,395r4,-3l3579,392r5,-2l3588,385r3,-5l3593,375r,-16l3588,354r-2,-5l3581,347r32,4l3615,356r,19l3613,380r,5l3610,387r-2,5l3605,395r-4,2l3598,400r-5,2l3591,404r-5,3l3591,409r5,3l3598,416r5,5l3603,424r2,4l3608,431r,5l3622,469r3,5l3625,479r-5,2l3605,481xe" fillcolor="black" stroked="f">
              <v:path arrowok="t"/>
            </v:shape>
            <v:shape id="_x0000_s1757" style="position:absolute;left:3521;top:325;width:103;height:156" coordorigin="3521,325" coordsize="103,156" path="m3579,327r5,l3591,330r5,2l3598,335r5,2l3605,339r5,5l3613,347r,4l3581,347r-5,-3l3572,344r-5,-2l3543,342r,53l3521,479r,-149l3526,325r46,l3576,327r3,xe" fillcolor="black" stroked="f">
              <v:path arrowok="t"/>
            </v:shape>
            <w10:wrap anchorx="page"/>
          </v:group>
        </w:pict>
      </w:r>
      <w:r w:rsidRPr="004D3BCB">
        <w:pict>
          <v:group id="_x0000_s1745" style="position:absolute;left:0;text-align:left;margin-left:153.6pt;margin-top:30.65pt;width:35.25pt;height:9.15pt;z-index:-3527;mso-position-horizontal-relative:page" coordorigin="3072,613" coordsize="705,183">
            <v:shape id="_x0000_s1755" style="position:absolute;left:3079;top:630;width:101;height:159" coordorigin="3079,630" coordsize="101,159" path="m3175,789r-9,l3161,787r-5,-3l3101,707r,77l3096,787r-5,2l3086,789r-5,-2l3079,784r,-149l3084,630r9,l3098,633r3,2l3101,705r53,-70l3158,633r5,-3l3173,630r5,3l3178,638r-5,4l3122,705r56,72l3180,782r,2l3175,789xe" fillcolor="black" stroked="f">
              <v:path arrowok="t"/>
            </v:shape>
            <v:shape id="_x0000_s1754" style="position:absolute;left:3192;top:671;width:108;height:118" coordorigin="3192,671" coordsize="108,118" path="m3276,710r,-5l3274,700r-3,-5l3295,698r3,7l3300,712r,34l3298,753r-3,7l3291,768r-5,4l3281,777r-5,5l3269,784r-7,5l3228,789r-7,-2l3216,784r-7,-4l3206,775r-4,-5l3197,763r-3,-7l3194,748r-2,-7l3192,722r2,-7l3197,707r,-7l3202,693r4,-5l3211,683r5,-4l3223,676r7,-5l3264,671r7,3l3279,679r4,2l3288,686r-29,2l3235,688r-5,3l3228,693r-5,2l3221,700r-3,3l3216,707r,5l3214,717r,29l3216,753r2,3l3221,760r2,5l3226,768r4,2l3235,772r22,l3262,770r5,-2l3269,765r2,-5l3274,758r2,-5l3279,748r,-33l3276,710xe" fillcolor="black" stroked="f">
              <v:path arrowok="t"/>
            </v:shape>
            <v:shape id="_x0000_s1753" style="position:absolute;left:3192;top:671;width:108;height:118" coordorigin="3192,671" coordsize="108,118" path="m3271,695r-4,-2l3262,691r-3,-3l3288,686r3,5l3295,698r-24,-3xe" fillcolor="black" stroked="f">
              <v:path arrowok="t"/>
            </v:shape>
            <v:shape id="_x0000_s1752" style="position:absolute;left:3329;top:621;width:22;height:168" coordorigin="3329,621" coordsize="22,168" path="m3351,784r-5,3l3341,789r-5,l3331,787r-2,-3l3329,623r5,-2l3348,621r3,2l3351,784xe" fillcolor="black" stroked="f">
              <v:path arrowok="t"/>
            </v:shape>
            <v:shape id="_x0000_s1751" style="position:absolute;left:3384;top:621;width:89;height:168" coordorigin="3384,621" coordsize="89,168" path="m3406,623r,99l3447,676r4,-2l3456,674r5,-3l3466,674r5,l3471,679r-5,4l3427,722r44,58l3473,784r-5,5l3459,789r-5,-2l3451,784r-45,-60l3406,784r-5,3l3396,789r-5,l3387,787r-3,-3l3384,623r5,-2l3403,621r3,2xe" fillcolor="black" stroked="f">
              <v:path arrowok="t"/>
            </v:shape>
            <v:shape id="_x0000_s1750" style="position:absolute;left:3485;top:671;width:89;height:118" coordorigin="3485,671" coordsize="89,118" path="m3512,789r-5,-2l3502,787r-5,-3l3492,780r-2,-5l3488,770r-3,-2l3485,746r3,-5l3490,736r5,-2l3555,736r-31,l3519,739r-3,l3512,741r-3,5l3507,751r-3,5l3504,763r3,2l3512,770r2,2l3519,775r12,l3536,772r4,-2l3545,768r29,16l3569,789r-9,l3557,784r,-9l3552,780r-4,2l3540,787r-4,2l3512,789xe" fillcolor="black" stroked="f">
              <v:path arrowok="t"/>
            </v:shape>
            <v:shape id="_x0000_s1749" style="position:absolute;left:3485;top:671;width:89;height:118" coordorigin="3485,671" coordsize="89,118" path="m3490,693r,-10l3495,681r5,-5l3504,676r3,-2l3514,674r5,-3l3545,671r5,3l3557,676r3,3l3564,681r3,5l3569,688r3,5l3574,698r,86l3545,768r5,-5l3555,758r,-22l3495,734r5,-5l3504,727r5,-3l3516,724r8,-2l3555,722r,-15l3552,705r,-5l3550,695r-5,-4l3540,688r-2,l3533,686r-9,l3519,688r-3,l3512,691r-5,2l3502,693r-5,5l3492,698r-2,-5xe" fillcolor="black" stroked="f">
              <v:path arrowok="t"/>
            </v:shape>
            <v:shape id="_x0000_s1748" style="position:absolute;left:3593;top:642;width:72;height:147" coordorigin="3593,642" coordsize="72,147" path="m3596,676r2,-2l3613,674r,-27l3617,645r5,-3l3627,642r5,3l3634,647r,27l3661,674r4,2l3665,686r-2,5l3634,691r,72l3637,768r2,2l3644,772r9,l3658,770r5,l3665,775r,7l3663,787r-5,l3653,789r-19,l3632,787r-5,l3622,784r-2,-4l3617,775r-2,-5l3615,765r-2,-5l3613,691r-15,l3596,686r-3,-5l3596,676xe" fillcolor="black" stroked="f">
              <v:path arrowok="t"/>
            </v:shape>
            <v:shape id="_x0000_s1747" style="position:absolute;left:3680;top:671;width:89;height:118" coordorigin="3680,671" coordsize="89,118" path="m3685,693r,-5l3687,683r5,-2l3697,676r2,l3704,674r7,l3714,671r26,l3747,674r5,2l3757,679r2,2l3764,686r2,2l3766,693r3,5l3769,784r-29,-16l3745,763r5,-5l3750,705r-3,-5l3745,695r-3,-4l3740,691r-5,-3l3730,686r-9,l3716,688r-5,l3709,691r-5,l3699,693r-5,2l3689,698r-4,-5xe" fillcolor="black" stroked="f">
              <v:path arrowok="t"/>
            </v:shape>
            <v:shape id="_x0000_s1746" style="position:absolute;left:3680;top:671;width:89;height:118" coordorigin="3680,671" coordsize="89,118" path="m3750,736r-32,l3714,739r-5,2l3704,746r-3,5l3701,765r5,5l3709,772r5,3l3726,775r4,-3l3735,770r5,-2l3769,784r-3,5l3757,789r-5,-2l3752,775r-5,5l3742,782r-7,5l3730,789r-24,l3701,787r-4,l3694,784r-5,-2l3687,780r-2,-5l3682,770r,-2l3680,763r,-12l3682,746r3,-5l3687,736r2,-2l3694,729r5,-2l3704,724r7,l3718,722r32,l3750,736xe" fillcolor="black" stroked="f">
              <v:path arrowok="t"/>
            </v:shape>
            <w10:wrap anchorx="page"/>
          </v:group>
        </w:pict>
      </w:r>
      <w:r w:rsidRPr="004D3BCB">
        <w:pict>
          <v:group id="_x0000_s1736" style="position:absolute;left:0;text-align:left;margin-left:153.6pt;margin-top:45.95pt;width:43.5pt;height:9.3pt;z-index:-3526;mso-position-horizontal-relative:page" coordorigin="3072,919" coordsize="870,186">
            <v:shape id="_x0000_s1744" style="position:absolute;left:3079;top:938;width:82;height:156" coordorigin="3079,938" coordsize="82,156" path="m3158,1080r3,5l3158,1090r,5l3086,1095r-5,-3l3079,1090r,-149l3084,938r14,l3101,941r,134l3156,1075r2,5xe" fillcolor="black" stroked="f">
              <v:path arrowok="t"/>
            </v:shape>
            <v:shape id="_x0000_s1743" style="position:absolute;left:3180;top:979;width:94;height:118" coordorigin="3180,979" coordsize="94,118" path="m3199,982r,74l3202,1061r,5l3204,1071r5,4l3211,1078r5,l3218,1080r10,l3233,1078r5,-5l3242,1071r5,-5l3252,1059r,-77l3257,979r14,l3274,982r,110l3269,1095r-10,l3254,1092r,-14l3250,1083r-8,4l3238,1092r-8,3l3223,1097r-12,l3204,1095r-5,-3l3194,1090r-2,-3l3187,1083r-2,-5l3182,1073r,-5l3180,1063r,-81l3185,979r14,l3199,982xe" fillcolor="black" stroked="f">
              <v:path arrowok="t"/>
            </v:shape>
            <v:shape id="_x0000_s1742" style="position:absolute;left:3303;top:977;width:84;height:120" coordorigin="3303,977" coordsize="84,120" path="m3365,1095r-5,l3358,1097r-15,l3336,1095r-7,-3l3324,1090r-5,-5l3315,1080r-5,-5l3307,1071r-2,-8l3303,1056r,-38l3305,1011r2,-8l3312,996r5,-5l3322,986r5,-2l3331,982r8,-3l3346,977r14,l3365,979r5,l3375,982r5,2l3384,989r3,5l3387,1003r-5,3l3377,1003r-5,-2l3367,999r-2,-3l3360,994r-17,l3336,999r-5,7l3324,1013r-2,10l3322,1044r2,7l3324,1056r3,5l3329,1066r2,2l3334,1073r2,2l3341,1075r2,3l3348,1080r10,l3360,1078r5,l3367,1075r5,-2l3377,1071r5,-5l3387,1066r,14l3384,1085r-4,2l3375,1092r-5,l3365,1095xe" fillcolor="black" stroked="f">
              <v:path arrowok="t"/>
            </v:shape>
            <v:shape id="_x0000_s1741" style="position:absolute;left:3413;top:926;width:89;height:168" coordorigin="3413,926" coordsize="89,168" path="m3483,1095r-3,-5l3435,1032r,60l3430,1095r-15,l3413,1092r,-161l3415,926r15,l3435,929r,98l3475,984r3,-5l3497,979r,5l3495,989r-39,38l3500,1085r2,5l3502,1095r-19,xe" fillcolor="black" stroked="f">
              <v:path arrowok="t"/>
            </v:shape>
            <v:shape id="_x0000_s1740" style="position:absolute;left:3526;top:977;width:91;height:118" coordorigin="3526,977" coordsize="91,118" path="m3579,977r7,l3593,979r5,3l3603,984r5,2l3610,991r3,3l3615,999r2,7l3617,1092r-4,3l3603,1095r-5,-3l3598,1013r-2,-5l3593,1003r-5,-4l3584,996r-5,-2l3572,994r-8,2l3560,1001r-5,2l3550,1008r-5,7l3545,1092r-5,3l3526,1095r,-113l3531,979r9,l3543,982r,14l3550,991r5,-7l3562,982r5,-3l3574,977r5,xe" fillcolor="black" stroked="f">
              <v:path arrowok="t"/>
            </v:shape>
            <v:shape id="_x0000_s1739" style="position:absolute;left:3646;top:977;width:108;height:120" coordorigin="3646,977" coordsize="108,120" path="m3733,1054r,-5l3735,1044r,-12l3733,1025r21,2l3754,1054r-2,7l3750,1068r-3,5l3742,1080r-4,5l3730,1090r-7,2l3718,1095r-9,2l3692,1097r-10,-2l3677,1092r-7,-2l3665,1085r-4,-5l3656,1075r-3,-4l3651,1063r-2,-7l3646,1047r,-17l3649,1020r2,-7l3653,1006r3,-7l3661,994r4,-5l3670,984r7,-2l3685,979r7,-2l3711,977r7,2l3726,982r7,2l3738,989r4,5l3747,999r3,4l3752,1011r2,7l3733,1015r-3,-4l3728,1006r-2,-3l3721,999r-3,l3714,996r-5,-2l3697,994r-8,2l3687,996r-5,3l3677,1001r-2,5l3673,1011r-3,4l3670,1020r-2,5l3668,1049r2,5l3670,1059r3,4l3675,1066r2,5l3680,1073r5,2l3689,1078r5,2l3706,1080r5,-2l3716,1075r5,l3723,1071r3,-3l3728,1063r2,-4l3733,1054xe" fillcolor="black" stroked="f">
              <v:path arrowok="t"/>
            </v:shape>
            <v:shape id="_x0000_s1738" style="position:absolute;left:3646;top:977;width:108;height:120" coordorigin="3646,977" coordsize="108,120" path="m3733,1020r,-5l3754,1018r,9l3733,1025r,-5xe" fillcolor="black" stroked="f">
              <v:path arrowok="t"/>
            </v:shape>
            <v:shape id="_x0000_s1737" style="position:absolute;left:3771;top:979;width:163;height:115" coordorigin="3771,979" coordsize="163,115" path="m3805,1090l3771,986r,-4l3776,979r14,l3793,982r26,91l3843,982r5,-3l3862,979r,3l3889,1073r26,-91l3920,979r14,l3934,986r-33,104l3898,1095r-19,l3874,1092r,-2l3853,1013r-22,77l3829,1095r-19,l3805,1092r,-2xe" fillcolor="black" stroked="f">
              <v:path arrowok="t"/>
            </v:shape>
            <w10:wrap anchorx="page"/>
          </v:group>
        </w:pict>
      </w:r>
      <w:r w:rsidRPr="004D3BCB">
        <w:pict>
          <v:group id="_x0000_s1726" style="position:absolute;left:0;text-align:left;margin-left:152.6pt;margin-top:61.7pt;width:30.3pt;height:10.85pt;z-index:-3525;mso-position-horizontal-relative:page" coordorigin="3052,1234" coordsize="606,217">
            <v:shape id="_x0000_s1735" style="position:absolute;left:3060;top:1244;width:58;height:159" coordorigin="3060,1244" coordsize="58,159" path="m3096,1249r2,-5l3113,1244r4,2l3117,1366r-2,8l3115,1378r-2,5l3113,1388r-5,2l3105,1395r-2,3l3098,1400r-5,3l3072,1403r-5,-3l3062,1398r-2,-5l3060,1378r5,l3069,1381r5,2l3089,1383r2,-5l3093,1376r3,-5l3096,1249xe" fillcolor="black" stroked="f">
              <v:path arrowok="t"/>
            </v:shape>
            <v:shape id="_x0000_s1734" style="position:absolute;left:3149;top:1285;width:89;height:118" coordorigin="3149,1285" coordsize="89,118" path="m3166,1400r-5,-2l3158,1393r-4,-5l3151,1383r-2,-5l3149,1359r2,-5l3154,1350r4,-5l3163,1342r5,-2l3173,1338r7,-3l3187,1335r7,-2l3216,1333r,14l3190,1347r-5,3l3182,1350r-4,2l3173,1354r-3,5l3168,1362r,12l3170,1378r3,5l3178,1386r4,2l3194,1388r5,-2l3204,1383r17,3l3216,1390r-7,5l3204,1398r-5,2l3192,1403r-17,l3170,1400r-4,xe" fillcolor="black" stroked="f">
              <v:path arrowok="t"/>
            </v:shape>
            <v:shape id="_x0000_s1733" style="position:absolute;left:3149;top:1285;width:89;height:118" coordorigin="3149,1285" coordsize="89,118" path="m3175,1302r-2,2l3168,1306r-5,3l3158,1311r-4,-2l3154,1299r2,-5l3161,1292r2,-2l3168,1290r5,-3l3178,1285r31,l3214,1287r4,l3223,1290r5,4l3230,1297r3,5l3235,1306r,5l3238,1318r,80l3233,1400r-10,l3221,1398r,-12l3204,1383r2,-2l3211,1376r5,-5l3216,1314r-2,-5l3209,1304r-5,-2l3202,1299r-20,l3180,1302r-5,xe" fillcolor="black" stroked="f">
              <v:path arrowok="t"/>
            </v:shape>
            <v:shape id="_x0000_s1732" style="position:absolute;left:3271;top:1241;width:22;height:159" coordorigin="3271,1241" coordsize="22,159" path="m3276,1285r15,l3293,1290r,108l3288,1400r-14,l3274,1290r2,-5xe" fillcolor="black" stroked="f">
              <v:path arrowok="t"/>
            </v:shape>
            <v:shape id="_x0000_s1731" style="position:absolute;left:3271;top:1241;width:22;height:159" coordorigin="3271,1241" coordsize="22,159" path="m3276,1241r12,l3293,1244r2,l3295,1261r-4,2l3288,1266r-9,l3274,1263r-3,-5l3271,1244r5,-3xe" fillcolor="black" stroked="f">
              <v:path arrowok="t"/>
            </v:shape>
            <v:shape id="_x0000_s1730" style="position:absolute;left:3329;top:1302;width:96;height:26" coordorigin="3329,1302" coordsize="96,26" path="m3372,1302r48,l3423,1306r2,5l3401,1309r-2,-3l3394,1304r-3,-2l3372,1302xe" fillcolor="black" stroked="f">
              <v:path arrowok="t"/>
            </v:shape>
            <v:shape id="_x0000_s1729" style="position:absolute;left:3329;top:1302;width:96;height:26" coordorigin="3329,1302" coordsize="96,26" path="m3406,1287r5,5l3415,1294r5,8l3372,1302r-5,4l3363,1309r-5,2l3355,1314r-2,4l3351,1321r,43l3355,1371r5,5l3365,1381r5,2l3375,1386r12,l3389,1383r5,-2l3396,1378r5,-2l3401,1371r2,-2l3406,1364r,-5l3408,1354r,-26l3406,1323r,-5l3403,1314r-2,-5l3425,1311r2,7l3430,1326r,26l3427,1359r,7l3425,1374r-5,7l3418,1386r-5,4l3408,1395r-5,3l3396,1400r-7,3l3375,1403r-5,-3l3365,1398r-5,-3l3355,1390r-4,-4l3351,1441r-5,2l3331,1443r-2,-2l3329,1290r2,-5l3346,1285r2,5l3348,1304r3,-5l3353,1297r5,-3l3363,1290r2,l3370,1287r5,-2l3401,1285r5,2xe" fillcolor="black" stroked="f">
              <v:path arrowok="t"/>
            </v:shape>
            <v:shape id="_x0000_s1728" style="position:absolute;left:3459;top:1285;width:94;height:118" coordorigin="3459,1285" coordsize="94,118" path="m3545,1285r5,l3552,1290r,108l3548,1400r-15,l3533,1383r-5,7l3521,1395r-5,3l3509,1400r-5,3l3485,1403r-5,-3l3473,1398r-2,-5l3468,1388r-4,-2l3461,1381r,-7l3459,1369r,-79l3461,1285r15,l3478,1290r,74l3480,1366r,5l3485,1376r,5l3488,1381r4,2l3497,1386r10,l3512,1383r4,-2l3521,1376r5,-5l3533,1364r,-74l3536,1285r9,xe" fillcolor="black" stroked="f">
              <v:path arrowok="t"/>
            </v:shape>
            <v:shape id="_x0000_s1727" style="position:absolute;left:3588;top:1285;width:63;height:116" coordorigin="3588,1285" coordsize="63,116" path="m3588,1290r3,-5l3605,1285r3,5l3608,1304r2,-2l3613,1297r4,-5l3622,1287r5,-2l3646,1285r5,2l3651,1306r-5,-2l3641,1304r-4,-2l3632,1302r-5,2l3622,1306r-2,5l3617,1316r-4,5l3608,1326r,72l3603,1400r-15,l3588,1290xe" fillcolor="black" stroked="f">
              <v:path arrowok="t"/>
            </v:shape>
            <w10:wrap anchorx="page"/>
          </v:group>
        </w:pict>
      </w:r>
      <w:r>
        <w:pict>
          <v:shape id="_x0000_i1125" type="#_x0000_t75" style="width:122.1pt;height:9.4pt">
            <v:imagedata r:id="rId158" o:title=""/>
          </v:shape>
        </w:pict>
      </w:r>
    </w:p>
    <w:p w:rsidR="004D3BCB" w:rsidRDefault="004D3BCB">
      <w:pPr>
        <w:spacing w:before="7" w:line="140" w:lineRule="exact"/>
        <w:rPr>
          <w:sz w:val="14"/>
          <w:szCs w:val="14"/>
        </w:rPr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ind w:left="3072"/>
        <w:rPr>
          <w:sz w:val="18"/>
          <w:szCs w:val="18"/>
        </w:rPr>
      </w:pPr>
      <w:r>
        <w:pict>
          <v:shape id="_x0000_i1126" type="#_x0000_t75" style="width:74.5pt;height:9.4pt">
            <v:imagedata r:id="rId159" o:title=""/>
          </v:shape>
        </w:pict>
      </w:r>
    </w:p>
    <w:p w:rsidR="004D3BCB" w:rsidRDefault="004D3BCB">
      <w:pPr>
        <w:spacing w:before="10" w:line="100" w:lineRule="exact"/>
        <w:rPr>
          <w:sz w:val="11"/>
          <w:szCs w:val="11"/>
        </w:rPr>
      </w:pPr>
    </w:p>
    <w:p w:rsidR="004D3BCB" w:rsidRDefault="004D3BCB">
      <w:pPr>
        <w:ind w:left="3062"/>
      </w:pPr>
      <w:r>
        <w:pict>
          <v:shape id="_x0000_i1127" type="#_x0000_t75" style="width:56.35pt;height:11.25pt">
            <v:imagedata r:id="rId160" o:title=""/>
          </v:shape>
        </w:pict>
      </w:r>
    </w:p>
    <w:p w:rsidR="004D3BCB" w:rsidRDefault="004D3BCB">
      <w:pPr>
        <w:spacing w:before="81"/>
        <w:ind w:left="3072"/>
      </w:pPr>
      <w:r w:rsidRPr="004D3BCB">
        <w:pict>
          <v:group id="_x0000_s1712" style="position:absolute;left:0;text-align:left;margin-left:153.1pt;margin-top:19.35pt;width:40.15pt;height:9.3pt;z-index:-3523;mso-position-horizontal-relative:page" coordorigin="3062,387" coordsize="803,186">
            <v:shape id="_x0000_s1722" style="position:absolute;left:3069;top:404;width:113;height:159" coordorigin="3069,404" coordsize="113,159" path="m3182,536r,12l3178,551r-5,4l3168,555r-2,3l3161,560r-5,l3151,563r-34,l3108,558r-7,-3l3093,551r-4,-8l3081,536r-4,-7l3074,519r-2,-9l3069,498r,-24l3072,462r2,-10l3079,440r5,-7l3089,425r7,-7l3103,413r7,-4l3120,406r7,-2l3146,404r5,2l3161,406r2,3l3168,409r5,4l3178,416r2,5l3182,425r,10l3178,437r-5,-2l3170,430r-4,l3163,428r-5,-3l3154,423r-3,l3144,421r-12,l3125,423r-5,2l3113,428r-5,5l3105,437r-4,8l3098,449r-2,8l3093,466r-2,8l3091,495r2,7l3096,510r2,9l3101,524r4,5l3108,534r5,5l3120,541r5,2l3132,546r12,l3151,543r5,l3158,541r5,l3166,539r4,-3l3175,534r5,-3l3182,536xe" fillcolor="black" stroked="f">
              <v:path arrowok="t"/>
            </v:shape>
            <v:shape id="_x0000_s1721" style="position:absolute;left:3209;top:394;width:91;height:168" coordorigin="3209,394" coordsize="91,168" path="m3293,459r2,3l3298,466r2,8l3300,558r-2,5l3283,563r-2,-5l3281,481r-2,-5l3276,471r-5,-5l3267,462r-13,l3247,464r-5,2l3238,471r-5,5l3228,483r,75l3226,563r-15,l3209,558r,-161l3214,394r9,l3228,397r,65l3233,457r7,-5l3245,449r5,-2l3257,445r12,l3276,447r5,2l3286,452r5,2l3293,459xe" fillcolor="black" stroked="f">
              <v:path arrowok="t"/>
            </v:shape>
            <v:shape id="_x0000_s1720" style="position:absolute;left:3329;top:459;width:101;height:51" coordorigin="3329,459" coordsize="101,51" path="m3391,459r27,l3423,464r2,5l3427,476r3,7l3430,495r-79,-2l3411,493r,-10l3408,476r-5,-7l3399,464r-8,-5xe" fillcolor="black" stroked="f">
              <v:path arrowok="t"/>
            </v:shape>
            <v:shape id="_x0000_s1719" style="position:absolute;left:3329;top:459;width:101;height:51" coordorigin="3329,459" coordsize="101,51" path="m3399,563r-5,l3389,565r-14,l3367,563r-7,-3l3353,558r-5,-5l3343,548r-4,-5l3336,539r-2,-8l3331,524r-2,-10l3329,495r2,-7l3334,481r2,-10l3339,466r4,-4l3348,457r5,-5l3360,449r7,-2l3375,445r16,l3399,447r4,2l3411,452r4,2l3418,459r-41,l3372,462r-5,2l3363,466r-3,5l3355,476r-2,5l3353,486r-2,4l3351,493r79,2l3430,505r-5,2l3351,507r,12l3353,524r,5l3355,534r3,2l3363,541r2,2l3370,546r5,l3379,548r17,l3401,546r7,l3413,543r5,-2l3423,539r2,4l3425,553r-5,2l3418,558r-5,2l3408,560r-5,3l3399,563xe" fillcolor="black" stroked="f">
              <v:path arrowok="t"/>
            </v:shape>
            <v:shape id="_x0000_s1718" style="position:absolute;left:3461;top:445;width:94;height:118" coordorigin="3461,445" coordsize="94,118" path="m3550,466r2,8l3552,478r3,8l3555,558r-3,5l3538,563r-5,-3l3533,481r-2,-5l3528,471r-4,-5l3519,462r-12,l3502,464r-5,2l3492,471r-7,5l3480,483r,75l3478,563r-15,l3461,558r,-109l3466,447r9,l3478,449r,15l3485,457r5,-5l3497,449r5,-2l3509,445r15,l3528,447r5,2l3538,452r5,2l3545,459r3,3l3550,466xe" fillcolor="black" stroked="f">
              <v:path arrowok="t"/>
            </v:shape>
            <v:shape id="_x0000_s1717" style="position:absolute;left:3591;top:445;width:94;height:118" coordorigin="3591,445" coordsize="94,118" path="m3675,459r2,3l3680,466r2,8l3682,478r3,8l3685,558r-5,5l3665,563r-2,-5l3663,481r-2,-5l3658,471r-5,-5l3649,462r-12,l3632,464r-7,2l3620,471r-5,5l3610,483r,75l3608,563r-15,l3591,558r,-109l3596,447r9,l3608,449r,15l3615,457r5,-5l3627,449r5,-2l3639,445r12,l3658,447r5,2l3668,452r5,2l3675,459xe" fillcolor="black" stroked="f">
              <v:path arrowok="t"/>
            </v:shape>
            <v:shape id="_x0000_s1716" style="position:absolute;left:3714;top:445;width:89;height:120" coordorigin="3714,445" coordsize="89,120" path="m3778,447r5,2l3788,452r5,2l3795,459r3,5l3800,469r,5l3802,478r,80l3800,563r-10,l3786,560r,-12l3764,548r5,-5l3774,541r2,-2l3781,531r,-21l3723,507r5,-2l3733,500r5,-2l3745,498r7,-3l3781,495r,-24l3776,466r-5,-2l3766,462r-21,l3740,464r-2,l3733,466r-5,3l3723,471r-5,l3718,457r5,-3l3728,452r5,-3l3738,447r4,l3747,445r27,l3778,447xe" fillcolor="black" stroked="f">
              <v:path arrowok="t"/>
            </v:shape>
            <v:shape id="_x0000_s1715" style="position:absolute;left:3714;top:445;width:89;height:120" coordorigin="3714,445" coordsize="89,120" path="m3752,510r-5,2l3742,512r-4,5l3735,522r-2,5l3733,536r2,5l3738,543r4,3l3747,548r39,l3781,553r-7,5l3769,560r-5,3l3757,565r-12,l3740,563r-5,l3730,560r-4,-2l3721,553r-3,-5l3716,546r-2,-5l3714,519r2,-5l3718,510r5,-3l3781,510r-29,xe" fillcolor="black" stroked="f">
              <v:path arrowok="t"/>
            </v:shape>
            <v:shape id="_x0000_s1714" style="position:absolute;left:3836;top:401;width:22;height:161" coordorigin="3836,401" coordsize="22,161" path="m3843,447r15,l3858,558r-3,5l3841,563r-3,-5l3838,449r5,-2xe" fillcolor="black" stroked="f">
              <v:path arrowok="t"/>
            </v:shape>
            <v:shape id="_x0000_s1713" style="position:absolute;left:3836;top:401;width:22;height:161" coordorigin="3836,401" coordsize="22,161" path="m3848,425r-5,l3838,423r-2,-5l3836,409r2,-5l3843,401r10,l3858,404r2,5l3860,418r-2,5l3853,425r-5,xe" fillcolor="black" stroked="f">
              <v:path arrowok="t"/>
            </v:shape>
            <w10:wrap anchorx="page"/>
          </v:group>
        </w:pict>
      </w:r>
      <w:r>
        <w:pict>
          <v:shape id="_x0000_i1128" type="#_x0000_t75" style="width:49.45pt;height:11.25pt">
            <v:imagedata r:id="rId161" o:title=""/>
          </v:shape>
        </w:pict>
      </w:r>
    </w:p>
    <w:p w:rsidR="004D3BCB" w:rsidRDefault="004D3BCB">
      <w:pPr>
        <w:spacing w:before="4" w:line="180" w:lineRule="exact"/>
        <w:rPr>
          <w:sz w:val="18"/>
          <w:szCs w:val="18"/>
        </w:rPr>
      </w:pPr>
    </w:p>
    <w:p w:rsidR="004D3BCB" w:rsidRDefault="004D3BCB">
      <w:pPr>
        <w:spacing w:line="200" w:lineRule="exact"/>
      </w:pPr>
    </w:p>
    <w:p w:rsidR="004D3BCB" w:rsidRDefault="004D3BCB">
      <w:pPr>
        <w:ind w:left="3072"/>
      </w:pPr>
      <w:r w:rsidRPr="004D3BCB">
        <w:pict>
          <v:group id="_x0000_s1704" style="position:absolute;left:0;text-align:left;margin-left:69.95pt;margin-top:-7.55pt;width:28.75pt;height:9.15pt;z-index:-3524;mso-position-horizontal-relative:page" coordorigin="1399,-151" coordsize="575,183">
            <v:shape id="_x0000_s1710" style="position:absolute;left:1406;top:-134;width:96;height:159" coordorigin="1406,-134" coordsize="96,159" path="m1476,-132r5,l1486,-130r5,3l1493,-122r,14l1488,-108r-5,-2l1481,-113r-5,l1471,-118r-24,l1442,-115r-4,2l1435,-108r-2,5l1433,-91r2,5l1438,-81r4,4l1447,-74r3,2l1454,-69r5,l1464,-67r3,2l1471,-62r5,2l1481,-57r5,2l1488,-53r5,5l1495,-45r3,5l1500,-38r3,5l1503,-7r-5,5l1495,5r-2,5l1488,12r-5,5l1479,20r-8,2l1464,24r-29,l1430,22r-2,l1423,20r-2,l1416,17r-5,-2l1409,10r-3,-5l1406,r3,-4l1414,-4r4,2l1423,r3,3l1430,3r5,2l1440,8r19,l1464,5r3,l1471,3r5,-5l1479,-7r2,-5l1481,-26r-2,-5l1474,-36r-3,-2l1467,-40r-3,-3l1459,-45r-5,-3l1450,-48r-3,-2l1442,-53r-4,-2l1433,-57r-5,-3l1426,-62r-3,-5l1418,-69r-2,-5l1414,-79r-3,-5l1411,-108r3,-5l1416,-118r5,-4l1423,-125r5,-2l1433,-132r7,l1445,-134r26,l1476,-132xe" fillcolor="black" stroked="f">
              <v:path arrowok="t"/>
            </v:shape>
            <v:shape id="_x0000_s1709" style="position:absolute;left:1522;top:-93;width:108;height:118" coordorigin="1522,-93" coordsize="108,118" path="m1608,-55r-2,-5l1603,-65r-2,-4l1625,-67r2,7l1630,-53r,34l1627,-12r-2,8l1623,3r-5,5l1613,12r-7,5l1599,20r-5,4l1558,24r-5,-2l1546,20r-5,-5l1536,10r-5,-5l1529,-2r-2,-7l1524,-16r-2,-8l1522,-43r2,-7l1527,-57r2,-8l1531,-72r5,-5l1541,-81r5,-5l1553,-89r7,-4l1594,-93r7,2l1608,-86r5,2l1618,-79r-29,2l1565,-77r-2,3l1558,-72r-5,3l1551,-65r-3,3l1546,-57r,4l1543,-48r,24l1546,-19r,7l1548,-9r3,5l1553,r2,3l1560,5r5,3l1587,8r4,-3l1596,3r3,-3l1601,-4r2,-3l1606,-12r2,-4l1608,-21r3,-7l1611,-40r-3,-5l1608,-55xe" fillcolor="black" stroked="f">
              <v:path arrowok="t"/>
            </v:shape>
            <v:shape id="_x0000_s1708" style="position:absolute;left:1522;top:-93;width:108;height:118" coordorigin="1522,-93" coordsize="108,118" path="m1601,-69r-5,-3l1594,-74r-5,-3l1618,-79r5,5l1625,-67r-24,-2xe" fillcolor="black" stroked="f">
              <v:path arrowok="t"/>
            </v:shape>
            <v:shape id="_x0000_s1707" style="position:absolute;left:1659;top:-93;width:94;height:118" coordorigin="1659,-93" coordsize="94,118" path="m1668,-93r5,l1678,-91r2,2l1680,-9r3,2l1683,-2r5,5l1692,5r5,3l1707,8r5,-3l1716,3r5,-3l1728,-7r5,-5l1733,-89r5,-2l1743,-93r5,2l1752,-91r,111l1748,24r-10,l1736,20r,-15l1728,12r-4,5l1716,20r-4,4l1685,24r-5,-2l1676,20r-5,-5l1668,12r-2,-4l1664,3r-3,-5l1661,-9r-2,-5l1659,-89r5,-2l1668,-93xe" fillcolor="black" stroked="f">
              <v:path arrowok="t"/>
            </v:shape>
            <v:shape id="_x0000_s1706" style="position:absolute;left:1774;top:-122;width:72;height:147" coordorigin="1774,-122" coordsize="72,147" path="m1776,-89r3,-2l1793,-91r,-27l1798,-120r5,-2l1808,-122r5,2l1815,-118r,27l1841,-91r5,2l1846,-79r-2,5l1815,-74r,72l1817,3r3,2l1825,8r9,l1839,5r5,l1846,10r,7l1844,22r-5,l1834,24r-19,l1810,22r-2,l1803,20r-2,-5l1798,10r-2,-5l1796,r-3,-4l1793,-74r-14,l1776,-79r-2,-5l1776,-89xe" fillcolor="black" stroked="f">
              <v:path arrowok="t"/>
            </v:shape>
            <v:shape id="_x0000_s1705" style="position:absolute;left:1873;top:-144;width:94;height:168" coordorigin="1873,-144" coordsize="94,168" path="m1930,-77r-12,l1914,-74r-8,2l1901,-67r-4,5l1892,-55r,75l1887,22r-5,2l1877,24r-4,-2l1873,-142r4,-2l1892,-144r,67l1897,-81r7,-5l1909,-89r7,-4l1940,-93r5,2l1950,-89r4,5l1957,-81r2,4l1962,-72r2,5l1964,-60r2,5l1966,20r-4,2l1957,24r-5,l1947,22r-2,-2l1945,-60r-3,-5l1940,-69r-5,-5l1930,-77xe" fillcolor="black" stroked="f">
              <v:path arrowok="t"/>
            </v:shape>
            <w10:wrap anchorx="page"/>
          </v:group>
        </w:pict>
      </w:r>
      <w:r>
        <w:pict>
          <v:shape id="_x0000_i1129" type="#_x0000_t75" style="width:53.2pt;height:11.25pt">
            <v:imagedata r:id="rId162" o:title=""/>
          </v:shape>
        </w:pict>
      </w:r>
    </w:p>
    <w:p w:rsidR="004D3BCB" w:rsidRDefault="004D3BCB">
      <w:pPr>
        <w:spacing w:before="89"/>
        <w:ind w:left="3062"/>
        <w:rPr>
          <w:sz w:val="17"/>
          <w:szCs w:val="17"/>
        </w:rPr>
      </w:pPr>
      <w:r>
        <w:pict>
          <v:shape id="_x0000_i1130" type="#_x0000_t75" style="width:58.25pt;height:8.75pt">
            <v:imagedata r:id="rId163" o:title=""/>
          </v:shape>
        </w:pict>
      </w:r>
    </w:p>
    <w:p w:rsidR="004D3BCB" w:rsidRDefault="004D3BCB">
      <w:pPr>
        <w:spacing w:before="2" w:line="120" w:lineRule="exact"/>
        <w:rPr>
          <w:sz w:val="12"/>
          <w:szCs w:val="12"/>
        </w:rPr>
      </w:pPr>
    </w:p>
    <w:p w:rsidR="004D3BCB" w:rsidRDefault="004D3BCB">
      <w:pPr>
        <w:ind w:left="3055"/>
        <w:rPr>
          <w:sz w:val="18"/>
          <w:szCs w:val="18"/>
        </w:rPr>
      </w:pPr>
      <w:r w:rsidRPr="004D3BCB">
        <w:pict>
          <v:group id="_x0000_s1696" style="position:absolute;left:0;text-align:left;margin-left:69.95pt;margin-top:31.15pt;width:25.5pt;height:8.7pt;z-index:-3522;mso-position-horizontal-relative:page" coordorigin="1399,623" coordsize="510,174">
            <v:shape id="_x0000_s1701" style="position:absolute;left:1406;top:631;width:204;height:159" coordorigin="1406,631" coordsize="204,159" path="m1428,633r,2l1462,765r2,l1495,635r5,-2l1505,631r10,l1519,633r,2l1555,765r34,-130l1594,631r9,l1608,633r3,5l1611,640r-44,145l1563,787r-5,2l1548,789r-5,-2l1539,785,1507,667r-31,118l1471,787r-4,2l1457,789r-5,-2l1447,785,1406,640r,-5l1409,631r14,l1428,633xe" fillcolor="black" stroked="f">
              <v:path arrowok="t"/>
            </v:shape>
            <v:shape id="_x0000_s1700" style="position:absolute;left:1620;top:703;width:99;height:50" coordorigin="1620,703" coordsize="99,50" path="m1716,703r3,5l1719,722r-77,-2l1700,720r,-10l1716,703xe" fillcolor="black" stroked="f">
              <v:path arrowok="t"/>
            </v:shape>
            <v:shape id="_x0000_s1699" style="position:absolute;left:1620;top:703;width:99;height:50" coordorigin="1620,703" coordsize="99,50" path="m1656,672r32,l1695,676r5,3l1704,681r5,5l1712,691r2,5l1716,703r-16,7l1697,700r-5,-4l1688,691r-8,-5l1666,686r-5,2l1659,688r-5,3l1652,693r-3,5l1644,703r,5l1642,712r,8l1719,722r,10l1714,734r-72,l1642,751r2,5l1647,760r2,3l1652,768r4,2l1659,772r5,l1671,775r9,l1685,772r10,l1700,770r4,l1709,765r5,l1714,780r-5,4l1704,784r-4,3l1697,787r-5,2l1656,789r-4,-2l1644,784r-4,-4l1635,775r-5,-5l1625,765r-2,-7l1620,748r,-36l1623,705r2,-7l1630,693r5,-5l1640,681r4,-2l1652,676r4,-4xe" fillcolor="black" stroked="f">
              <v:path arrowok="t"/>
            </v:shape>
            <v:shape id="_x0000_s1698" style="position:absolute;left:1740;top:672;width:77;height:118" coordorigin="1740,672" coordsize="77,118" path="m1801,674r4,2l1810,679r3,5l1813,693r-5,3l1803,691r-5,l1793,688r-2,-2l1779,686r-5,2l1769,688r-2,5l1764,698r-2,5l1764,708r3,4l1772,715r4,5l1781,720r5,2l1791,724r2,l1798,727r5,2l1808,732r5,4l1815,739r,5l1817,746r,19l1815,770r-2,5l1810,777r-5,5l1803,784r-5,3l1793,787r-5,2l1762,789r-5,-2l1752,787r-4,-3l1743,782r,-5l1740,772r,-4l1745,763r5,5l1755,770r5,2l1764,772r3,3l1781,775r5,-3l1791,772r2,-4l1798,763r,-10l1796,748r-5,-4l1786,741r-5,-2l1779,739r-5,-3l1772,736r-5,-2l1762,732r-5,-3l1752,724r-4,-4l1745,715r,-3l1743,708r,-10l1745,696r,-5l1748,688r2,-4l1755,681r2,-2l1762,676r5,-2l1772,672r24,l1801,674xe" fillcolor="black" stroked="f">
              <v:path arrowok="t"/>
            </v:shape>
            <v:shape id="_x0000_s1697" style="position:absolute;left:1829;top:643;width:72;height:147" coordorigin="1829,643" coordsize="72,147" path="m1858,784r-2,-2l1853,777r-2,-2l1851,770r-2,-5l1849,691r-15,l1829,686r,-10l1834,674r15,l1849,647r4,-2l1858,643r5,2l1868,645r,29l1897,674r2,5l1901,684r-2,4l1897,691r-29,l1868,758r2,5l1873,768r4,4l1889,772r5,-2l1899,770r2,5l1901,782r-2,5l1894,787r-5,2l1870,789r-5,-2l1863,787r-5,-3xe" fillcolor="black" stroked="f">
              <v:path arrowok="t"/>
            </v:shape>
            <w10:wrap anchorx="page"/>
          </v:group>
        </w:pict>
      </w:r>
      <w:r w:rsidRPr="004D3BCB">
        <w:pict>
          <v:group id="_x0000_s1689" style="position:absolute;left:0;text-align:left;margin-left:153.6pt;margin-top:17.2pt;width:24.4pt;height:7.35pt;z-index:-3521;mso-position-horizontal-relative:page" coordorigin="3072,344" coordsize="488,147">
            <v:shape id="_x0000_s1695" style="position:absolute;left:3079;top:352;width:96;height:55" coordorigin="3079,352" coordsize="96,55" path="m3175,380r-21,-7l3154,366r-3,-5l3149,356r-3,-2l3170,352r3,4l3173,361r2,5l3175,380xe" fillcolor="black" stroked="f">
              <v:path arrowok="t"/>
            </v:shape>
            <v:shape id="_x0000_s1694" style="position:absolute;left:3079;top:352;width:96;height:55" coordorigin="3079,352" coordsize="96,55" path="m3101,342r,62l3129,404r5,-2l3137,402r4,-2l3144,397r2,-5l3149,390r2,-5l3151,383r3,-5l3154,373r21,7l3173,385r-3,7l3168,400r-2,4l3161,409r-5,5l3149,417r-8,2l3134,421r-33,l3101,479r-5,3l3081,482r-2,-3l3079,330r5,-3l3086,325r39,l3129,327r12,l3146,330r3,l3154,332r4,3l3161,340r5,2l3168,347r2,5l3146,354r-2,-5l3141,347r-4,l3134,344r-9,l3122,342r-21,xe" fillcolor="black" stroked="f">
              <v:path arrowok="t"/>
            </v:shape>
            <v:shape id="_x0000_s1693" style="position:absolute;left:3202;top:366;width:94;height:118" coordorigin="3202,366" coordsize="94,118" path="m3288,366r5,l3295,371r,108l3291,482r-10,l3279,479r,-14l3271,472r-4,5l3259,479r-5,3l3247,484r-19,l3223,482r-5,-3l3214,474r-3,-2l3209,467r-3,-5l3204,455r,-5l3202,443r,-72l3206,366r10,l3221,368r2,3l3223,448r3,5l3228,457r2,5l3235,465r3,2l3250,467r4,-2l3259,462r5,-5l3271,453r5,-8l3276,371r3,-5l3288,366xe" fillcolor="black" stroked="f">
              <v:path arrowok="t"/>
            </v:shape>
            <v:shape id="_x0000_s1692" style="position:absolute;left:3331;top:366;width:94;height:115" coordorigin="3331,366" coordsize="94,115" path="m3406,368r5,3l3413,373r5,5l3420,383r3,5l3423,392r2,5l3425,479r-5,3l3406,482r,-78l3404,400r,-3l3401,392r-2,-4l3394,385r-5,-2l3372,383r-5,5l3363,390r-5,7l3353,402r,77l3348,482r-14,l3331,479r,-108l3334,366r14,l3351,371r,14l3355,378r8,-5l3367,371r8,-5l3401,366r5,2xe" fillcolor="black" stroked="f">
              <v:path arrowok="t"/>
            </v:shape>
            <v:shape id="_x0000_s1691" style="position:absolute;left:3454;top:385;width:99;height:38" coordorigin="3454,385" coordsize="99,38" path="m3548,385r2,5l3552,397r-16,7l3533,395r-5,-5l3548,385xe" fillcolor="black" stroked="f">
              <v:path arrowok="t"/>
            </v:shape>
            <v:shape id="_x0000_s1690" style="position:absolute;left:3454;top:385;width:99;height:38" coordorigin="3454,385" coordsize="99,38" path="m3550,465r,9l3545,477r-2,2l3538,479r-5,3l3528,482r-4,2l3492,484r-7,-2l3478,479r-5,-5l3468,469r-5,-4l3461,457r-2,-7l3456,443r-2,-7l3454,417r2,-10l3459,400r2,-8l3463,385r5,-5l3473,376r5,-5l3485,368r7,-2l3524,366r4,2l3536,371r4,5l3543,380r5,5l3528,390r-4,-7l3516,380r-19,l3492,383r-4,5l3483,392r-3,5l3478,402r,2l3475,409r,5l3536,414r,-10l3552,397r3,5l3555,424r-5,5l3475,429r,12l3478,445r,5l3480,453r3,4l3488,460r2,2l3495,465r5,2l3528,467r5,-2l3538,462r5,-2l3548,460r2,5xe" fillcolor="black" stroked="f">
              <v:path arrowok="t"/>
            </v:shape>
            <w10:wrap anchorx="page"/>
          </v:group>
        </w:pict>
      </w:r>
      <w:r w:rsidRPr="004D3BCB">
        <w:pict>
          <v:group id="_x0000_s1681" style="position:absolute;left:0;text-align:left;margin-left:153.6pt;margin-top:30.7pt;width:26.6pt;height:9.15pt;z-index:-3520;mso-position-horizontal-relative:page" coordorigin="3072,614" coordsize="532,183">
            <v:shape id="_x0000_s1688" style="position:absolute;left:3079;top:631;width:118;height:159" coordorigin="3079,631" coordsize="118,159" path="m3163,773r-50,-89l3110,679r-2,-5l3105,669r-2,-5l3101,659r-3,-4l3098,785r-5,2l3089,789r-5,l3079,787r,-152l3084,633r19,l3108,635r5,5l3115,645r39,67l3154,717r2,5l3158,724r3,5l3163,734r3,3l3168,741r2,3l3170,749r3,4l3175,756r3,5l3178,635r4,-2l3187,631r5,2l3197,633r,152l3192,787r-5,2l3180,789r-5,-2l3170,785r-2,-5l3163,775r,-2xe" fillcolor="black" stroked="f">
              <v:path arrowok="t"/>
            </v:shape>
            <v:shape id="_x0000_s1687" style="position:absolute;left:3228;top:672;width:89;height:118" coordorigin="3228,672" coordsize="89,118" path="m3315,789r-10,l3300,787r,-12l3295,780r-4,2l3283,787r-4,2l3254,789r-4,-2l3245,787r-3,-2l3238,782r-3,-2l3233,775r-3,-5l3230,768r-2,-5l3228,751r2,-5l3233,741r2,-4l3238,734r60,3l3267,737r-5,2l3257,741r-5,5l3250,751r,14l3254,770r3,3l3262,775r12,l3279,773r4,-3l3288,768r29,17l3315,789xe" fillcolor="black" stroked="f">
              <v:path arrowok="t"/>
            </v:shape>
            <v:shape id="_x0000_s1686" style="position:absolute;left:3228;top:672;width:89;height:118" coordorigin="3228,672" coordsize="89,118" path="m3233,693r,-5l3235,684r5,-3l3245,679r2,-3l3252,676r2,-2l3259,674r3,-2l3288,672r7,2l3300,676r5,3l3307,681r5,5l3315,688r,5l3317,700r,85l3288,768r5,-5l3298,758r,-21l3238,734r4,-5l3247,727r5,-3l3259,724r8,-2l3298,722r,-14l3295,703r,-5l3293,693r-5,-2l3283,688r-24,l3257,691r-5,l3247,693r-5,3l3238,698r-5,-5xe" fillcolor="black" stroked="f">
              <v:path arrowok="t"/>
            </v:shape>
            <v:shape id="_x0000_s1685" style="position:absolute;left:3346;top:672;width:77;height:118" coordorigin="3346,672" coordsize="77,118" path="m3372,775r12,l3389,772r5,l3399,768r2,-5l3401,753r-2,-5l3394,744r-5,-3l3384,739r-5,-3l3375,736r-3,-2l3367,732r-4,-3l3358,727r-5,-5l3351,720r,-5l3348,712r,-16l3351,691r2,-3l3355,684r5,-5l3365,676r5,-2l3375,672r24,l3403,674r5,2l3413,679r2,5l3415,693r-4,3l3406,691r-5,-3l3396,688r-5,-2l3382,686r-5,2l3372,691r-5,5l3367,705r3,5l3372,715r5,2l3382,720r5,2l3391,722r3,2l3399,724r4,5l3408,729r5,5l3418,739r2,5l3420,746r3,5l3423,760r-3,5l3418,770r,5l3413,777r-2,5l3406,784r-5,3l3396,787r-5,2l3367,789r-4,-2l3358,787r-5,-3l3348,782r-2,-5l3346,768r2,-5l3353,765r5,5l3360,770r5,2l3367,772r5,3xe" fillcolor="black" stroked="f">
              <v:path arrowok="t"/>
            </v:shape>
            <v:shape id="_x0000_s1684" style="position:absolute;left:3449;top:628;width:22;height:161" coordorigin="3449,628" coordsize="22,161" path="m3471,676r,109l3466,789r-10,l3452,787r,-111l3456,674r15,l3471,676xe" fillcolor="black" stroked="f">
              <v:path arrowok="t"/>
            </v:shape>
            <v:shape id="_x0000_s1683" style="position:absolute;left:3449;top:628;width:22;height:161" coordorigin="3449,628" coordsize="22,161" path="m3461,652r-5,l3452,650r-3,-5l3449,635r3,-4l3456,628r10,l3471,631r2,4l3473,645r-2,5l3466,652r-5,xe" fillcolor="black" stroked="f">
              <v:path arrowok="t"/>
            </v:shape>
            <v:shape id="_x0000_s1682" style="position:absolute;left:3507;top:621;width:89;height:168" coordorigin="3507,621" coordsize="89,168" path="m3526,623r,99l3567,676r5,-2l3591,674r,5l3588,684r-38,38l3593,780r3,5l3591,789r-15,l3574,785r-2,l3526,724r,61l3524,789r-10,l3509,787r-2,-2l3507,623r5,-2l3526,621r,2xe" fillcolor="black" stroked="f">
              <v:path arrowok="t"/>
            </v:shape>
            <w10:wrap anchorx="page"/>
          </v:group>
        </w:pict>
      </w:r>
      <w:r>
        <w:pict>
          <v:shape id="_x0000_i1131" type="#_x0000_t75" style="width:60.75pt;height:9.4pt">
            <v:imagedata r:id="rId164" o:title=""/>
          </v:shape>
        </w:pict>
      </w:r>
    </w:p>
    <w:p w:rsidR="004D3BCB" w:rsidRDefault="004D3BCB">
      <w:pPr>
        <w:spacing w:before="3" w:line="120" w:lineRule="exact"/>
        <w:rPr>
          <w:sz w:val="13"/>
          <w:szCs w:val="13"/>
        </w:rPr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ind w:left="3072"/>
        <w:rPr>
          <w:sz w:val="18"/>
          <w:szCs w:val="18"/>
        </w:rPr>
      </w:pPr>
      <w:r w:rsidRPr="004D3BCB">
        <w:pict>
          <v:group id="_x0000_s1677" style="position:absolute;left:0;text-align:left;margin-left:185.75pt;margin-top:76.35pt;width:39pt;height:19.55pt;z-index:-3544;mso-position-horizontal-relative:page" coordorigin="3715,1527" coordsize="780,391">
            <v:shape id="_x0000_s1679" type="#_x0000_t75" style="position:absolute;left:3715;top:1527;width:389;height:355">
              <v:imagedata r:id="rId38" o:title=""/>
            </v:shape>
            <v:shape id="_x0000_s1678" type="#_x0000_t75" style="position:absolute;left:4142;top:1599;width:353;height:319">
              <v:imagedata r:id="rId39" o:title=""/>
            </v:shape>
            <w10:wrap anchorx="page"/>
          </v:group>
        </w:pict>
      </w:r>
      <w:r w:rsidRPr="004D3BCB">
        <w:pict>
          <v:shape id="_x0000_s1676" type="#_x0000_t75" style="position:absolute;left:0;text-align:left;margin-left:232.45pt;margin-top:79.5pt;width:13.55pt;height:12.5pt;z-index:-3543;mso-position-horizontal-relative:page">
            <v:imagedata r:id="rId40" o:title=""/>
            <w10:wrap anchorx="page"/>
          </v:shape>
        </w:pict>
      </w:r>
      <w:r w:rsidRPr="004D3BCB">
        <w:pict>
          <v:group id="_x0000_s1669" style="position:absolute;left:0;text-align:left;margin-left:153pt;margin-top:15.75pt;width:26.1pt;height:8.8pt;z-index:-3519;mso-position-horizontal-relative:page" coordorigin="3060,315" coordsize="522,176">
            <v:shape id="_x0000_s1675" style="position:absolute;left:3067;top:323;width:96;height:161" coordorigin="3067,323" coordsize="96,161" path="m3089,330r4,-3l3098,327r7,-2l3110,323r12,l3127,325r7,l3139,327r5,3l3149,332r5,3l3154,349r-5,3l3144,349r-5,-2l3134,344r-5,-2l3108,342r-5,2l3098,347r-5,5l3091,356r,10l3093,371r,2l3096,378r2,2l3103,383r2,2l3110,388r5,l3117,390r5,2l3127,395r5,2l3137,400r2,2l3144,404r5,3l3151,409r3,5l3158,417r,4l3161,426r2,5l3163,445r-2,8l3158,457r-2,5l3151,467r-5,5l3141,477r-4,2l3129,482r-4,2l3096,484r-5,-2l3086,482r-2,-3l3079,479r-5,-2l3069,474r-2,-5l3067,455r5,-2l3077,457r2,l3084,460r2,2l3091,462r5,3l3098,465r7,2l3120,467r2,-2l3127,465r5,-5l3137,455r2,-5l3141,445r,-9l3139,433r-2,-4l3134,424r-5,-3l3127,419r-5,-2l3117,414r-2,-2l3110,409r-5,l3101,407r-5,-3l3093,402r-4,-2l3084,397r-3,-5l3079,390r-2,-5l3074,380r-2,-4l3069,371r,-12l3072,352r2,-5l3077,342r2,-5l3084,335r5,-5xe" fillcolor="black" stroked="f">
              <v:path arrowok="t"/>
            </v:shape>
            <v:shape id="_x0000_s1674" style="position:absolute;left:3190;top:366;width:94;height:118" coordorigin="3190,366" coordsize="94,118" path="m3252,457r5,-4l3262,445r,-74l3267,368r4,-2l3276,366r5,2l3283,371r,108l3279,482r-15,l3264,465r-5,7l3252,477r-5,2l3240,482r-7,2l3214,484r-5,-2l3204,479r-2,-5l3197,472r-3,-5l3192,462r,-5l3190,450r,-79l3192,366r10,l3206,368r3,3l3209,445r2,3l3211,453r3,4l3216,462r5,3l3226,467r12,l3242,465r5,-3l3252,457xe" fillcolor="black" stroked="f">
              <v:path arrowok="t"/>
            </v:shape>
            <v:shape id="_x0000_s1673" style="position:absolute;left:3319;top:366;width:63;height:115" coordorigin="3319,366" coordsize="63,115" path="m3382,368r,15l3380,388r-5,-3l3370,385r-5,-2l3360,385r-5,3l3351,390r-3,2l3346,397r-5,5l3339,407r,72l3334,482r-15,l3319,371r3,-5l3331,366r5,2l3336,385r5,-2l3343,378r5,-5l3353,368r5,-2l3377,366r5,2xe" fillcolor="black" stroked="f">
              <v:path arrowok="t"/>
            </v:shape>
            <v:shape id="_x0000_s1672" style="position:absolute;left:3394;top:453;width:89;height:115" coordorigin="3394,453" coordsize="89,115" path="m3451,462r5,-5l3461,453r22,26l3478,482r-10,l3463,479r,-12l3449,465r2,-3xe" fillcolor="black" stroked="f">
              <v:path arrowok="t"/>
            </v:shape>
            <v:shape id="_x0000_s1671" style="position:absolute;left:3394;top:453;width:89;height:115" coordorigin="3394,453" coordsize="89,115" path="m3459,368r4,l3468,371r5,5l3475,378r3,5l3480,388r,4l3483,400r,79l3461,453r,-24l3439,429r-4,2l3427,431r-4,2l3418,436r-3,5l3413,443r,12l3415,460r3,5l3423,467r4,2l3439,469r5,-2l3449,465r14,2l3461,474r-7,3l3449,479r-7,5l3420,484r-5,-2l3411,482r-5,-3l3403,477r-4,-5l3396,469r,-4l3394,462r,-21l3396,436r3,-5l3403,426r5,-2l3413,421r5,-2l3425,417r5,l3439,414r22,l3461,395r-2,-5l3454,385r-5,-2l3447,383r-5,-3l3432,380r-5,3l3425,383r-5,2l3418,385r-5,3l3408,390r-5,2l3399,390r,-10l3401,376r5,-3l3411,371r4,-3l3418,368r5,-2l3454,366r5,2xe" fillcolor="black" stroked="f">
              <v:path arrowok="t"/>
            </v:shape>
            <v:shape id="_x0000_s1670" style="position:absolute;left:3502;top:337;width:72;height:147" coordorigin="3502,337" coordsize="72,147" path="m3531,479r-3,-5l3526,472r-2,-5l3524,465r-3,-5l3521,383r-14,l3502,380r,-9l3507,368r14,l3521,342r3,-5l3538,337r2,5l3540,368r29,l3574,373r,5l3572,383r-32,l3540,453r3,4l3545,462r5,5l3562,467r5,-2l3572,465r2,4l3574,472r-2,5l3569,482r-5,l3560,484r-17,l3538,482r-2,-3l3531,479xe" fillcolor="black" stroked="f">
              <v:path arrowok="t"/>
            </v:shape>
            <w10:wrap anchorx="page"/>
          </v:group>
        </w:pict>
      </w:r>
      <w:r>
        <w:pict>
          <v:shape id="_x0000_i1132" type="#_x0000_t75" style="width:34.45pt;height:9.4pt">
            <v:imagedata r:id="rId165" o:title=""/>
          </v:shape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before="8" w:line="220" w:lineRule="exact"/>
        <w:rPr>
          <w:sz w:val="22"/>
          <w:szCs w:val="22"/>
        </w:rPr>
      </w:pPr>
    </w:p>
    <w:p w:rsidR="004D3BCB" w:rsidRDefault="004D3BCB">
      <w:pPr>
        <w:ind w:left="1404"/>
        <w:sectPr w:rsidR="004D3BCB">
          <w:pgSz w:w="15840" w:h="12240" w:orient="landscape"/>
          <w:pgMar w:top="1880" w:right="0" w:bottom="280" w:left="0" w:header="1690" w:footer="2449" w:gutter="0"/>
          <w:cols w:space="720"/>
        </w:sectPr>
      </w:pPr>
      <w:r w:rsidRPr="004D3BCB">
        <w:pict>
          <v:group id="_x0000_s1659" style="position:absolute;left:0;text-align:left;margin-left:113.3pt;margin-top:24.5pt;width:678.7pt;height:46.05pt;z-index:-3545;mso-position-horizontal-relative:page" coordorigin="2267,490" coordsize="13573,921">
            <v:shape id="_x0000_s1667" style="position:absolute;left:3137;top:817;width:12694;height:0" coordorigin="3137,817" coordsize="12694,0" path="m3137,817r12693,e" filled="f" strokecolor="#f9a724" strokeweight="2.14pt">
              <v:path arrowok="t"/>
            </v:shape>
            <v:shape id="_x0000_s1666" type="#_x0000_t75" style="position:absolute;left:13421;top:520;width:2146;height:862">
              <v:imagedata r:id="rId7" o:title=""/>
            </v:shape>
            <v:shape id="_x0000_s1665" style="position:absolute;left:13405;top:505;width:2175;height:890" coordorigin="13405,505" coordsize="2175,890" path="m13405,1395r2176,l15581,505r-2176,l13405,1395xe" filled="f" strokecolor="white" strokeweight=".55167mm">
              <v:path arrowok="t"/>
            </v:shape>
            <v:shape id="_x0000_s1664" type="#_x0000_t75" style="position:absolute;left:2551;top:840;width:773;height:516">
              <v:imagedata r:id="rId10" o:title=""/>
            </v:shape>
            <v:shape id="_x0000_s1663" type="#_x0000_t75" style="position:absolute;left:3329;top:979;width:271;height:247">
              <v:imagedata r:id="rId11" o:title=""/>
            </v:shape>
            <v:shape id="_x0000_s1662" style="position:absolute;left:2274;top:1071;width:147;height:144" coordorigin="2274,1071" coordsize="147,144" path="m2296,1090r14,-11l2329,1072r19,-1l2371,1073r19,7l2404,1090r11,16l2421,1125r-46,-6l2373,1114r-3,-3l2368,1107r-3,-3l2361,1104r-3,-2l2344,1102r-59,2l2296,1090xe" fillcolor="#49442a" stroked="f">
              <v:path arrowok="t"/>
            </v:shape>
            <v:shape id="_x0000_s1661" style="position:absolute;left:2274;top:1071;width:147;height:144" coordorigin="2274,1071" coordsize="147,144" path="m2344,1186r9,l2356,1184r5,l2363,1181r5,-2l2370,1176r3,-2l2375,1169r,-5l2377,1160r,-32l2375,1124r,-5l2421,1125r2,18l2420,1166r-7,18l2404,1196r-16,10l2369,1213r-21,2l2326,1213r-18,-7l2293,1196r-11,-15l2276,1162r-2,-19l2277,1122r8,-18l2344,1102r-5,2l2334,1104r-5,5l2327,1114r-3,5l2322,1124r-2,4l2320,1157r2,5l2322,1169r2,3l2327,1176r2,3l2334,1181r2,3l2341,1184r3,2xe" fillcolor="#49442a" stroked="f">
              <v:path arrowok="t"/>
            </v:shape>
            <v:shape id="_x0000_s1660" style="position:absolute;left:2454;top:1073;width:135;height:137" coordorigin="2454,1073" coordsize="135,137" path="m2498,1090r7,-5l2512,1080r7,-2l2526,1073r32,l2570,1075r7,10l2585,1101r4,22l2589,1210r-43,l2546,1128r-3,-7l2541,1116r,-5l2538,1111r-4,-2l2531,1107r-17,l2510,1109r-5,l2502,1111r-4,5l2498,1210r-44,l2454,1075r44,l2498,1090xe" fillcolor="#49442a" stroked="f">
              <v:path arrowok="t"/>
            </v:shape>
            <w10:wrap anchorx="page"/>
          </v:group>
        </w:pict>
      </w:r>
      <w:r w:rsidRPr="004D3BCB">
        <w:pict>
          <v:group id="_x0000_s1648" style="position:absolute;left:0;text-align:left;margin-left:44pt;margin-top:49.9pt;width:44.85pt;height:11.75pt;z-index:-3542;mso-position-horizontal-relative:page" coordorigin="880,998" coordsize="897,235">
            <v:shape id="_x0000_s1658" style="position:absolute;left:887;top:1032;width:130;height:178" coordorigin="887,1032" coordsize="130,178" path="m887,1210r,-178l1017,1032r,34l935,1066r,33l1010,1099r,37l935,1136r,74l887,1210xe" fillcolor="#49442a" stroked="f">
              <v:path arrowok="t"/>
            </v:shape>
            <v:shape id="_x0000_s1657" style="position:absolute;left:1036;top:1119;width:149;height:72" coordorigin="1036,1119" coordsize="149,72" path="m1140,1143r,-15l1137,1124r,-5l1184,1125r1,18l1140,1143xe" fillcolor="#49442a" stroked="f">
              <v:path arrowok="t"/>
            </v:shape>
            <v:shape id="_x0000_s1656" style="position:absolute;left:1036;top:1119;width:149;height:72" coordorigin="1036,1119" coordsize="149,72" path="m1106,1186r10,l1118,1184r5,l1125,1181r5,-2l1133,1176r2,-2l1137,1169r,-5l1140,1160r,-17l1185,1143r-2,23l1175,1184r-9,12l1150,1206r-18,7l1111,1215r-23,-2l1070,1206r-14,-10l1045,1181r-7,-19l1036,1143r3,-22l1046,1103r10,-13l1071,1079r19,-6l1111,1071r22,2l1152,1080r14,10l1177,1106r7,19l1137,1119r-2,-5l1133,1111r-3,-4l1125,1104r-2,l1118,1102r-14,l1099,1104r-5,3l1089,1109r-2,5l1087,1119r-3,5l1082,1128r,29l1084,1162r,7l1087,1172r2,4l1092,1179r4,2l1099,1184r5,l1106,1186xe" fillcolor="#49442a" stroked="f">
              <v:path arrowok="t"/>
            </v:shape>
            <v:shape id="_x0000_s1655" style="position:absolute;left:1214;top:1022;width:130;height:187" coordorigin="1214,1022" coordsize="130,187" path="m1214,1022r46,l1260,1209r-46,l1214,1022xe" fillcolor="#49442a" stroked="f">
              <v:path arrowok="t"/>
            </v:shape>
            <v:shape id="_x0000_s1654" style="position:absolute;left:1214;top:1022;width:130;height:187" coordorigin="1214,1022" coordsize="130,187" path="m1298,1022r46,l1344,1209r-46,l1298,1022xe" fillcolor="#49442a" stroked="f">
              <v:path arrowok="t"/>
            </v:shape>
            <v:shape id="_x0000_s1653" style="position:absolute;left:1237;top:1022;width:0;height:187" coordorigin="1237,1022" coordsize="0,187" path="m1237,1022r,187e" filled="f" strokecolor="#49442a" strokeweight="2.38pt">
              <v:path arrowok="t"/>
            </v:shape>
            <v:shape id="_x0000_s1652" style="position:absolute;left:1321;top:1022;width:0;height:187" coordorigin="1321,1022" coordsize="0,187" path="m1321,1022r,187e" filled="f" strokecolor="#49442a" strokeweight="2.38pt">
              <v:path arrowok="t"/>
            </v:shape>
            <v:shape id="_x0000_s1651" style="position:absolute;left:1373;top:1071;width:147;height:144" coordorigin="1373,1071" coordsize="147,144" path="m1394,1090r16,-11l1429,1072r18,-1l1470,1073r19,7l1503,1090r10,16l1520,1125r-46,-6l1471,1114r-2,-3l1467,1107r-3,-3l1459,1104r-2,-2l1442,1102r-59,2l1394,1090xe" fillcolor="#49442a" stroked="f">
              <v:path arrowok="t"/>
            </v:shape>
            <v:shape id="_x0000_s1650" style="position:absolute;left:1373;top:1071;width:147;height:144" coordorigin="1373,1071" coordsize="147,144" path="m1442,1186r10,l1457,1184r2,l1464,1181r5,-5l1471,1174r3,-5l1474,1164r2,-4l1476,1128r-2,-4l1474,1119r46,6l1522,1143r-3,23l1512,1184r-9,12l1488,1206r-19,7l1447,1215r-22,-2l1407,1206r-15,-10l1381,1181r-6,-19l1373,1143r2,-21l1383,1104r59,-2l1438,1104r-5,l1428,1109r-2,5l1423,1119r-2,5l1418,1128r,29l1421,1162r,7l1423,1172r3,4l1428,1179r5,2l1435,1184r5,l1442,1186xe" fillcolor="#49442a" stroked="f">
              <v:path arrowok="t"/>
            </v:shape>
            <v:shape id="_x0000_s1649" style="position:absolute;left:1539;top:1075;width:231;height:135" coordorigin="1539,1075" coordsize="231,135" path="m1726,1210r-46,l1654,1119r-29,91l1580,1210r-41,-135l1584,1075r22,94l1635,1075r38,l1702,1169r22,-94l1769,1075r-43,135xe" fillcolor="#49442a" stroked="f">
              <v:path arrowok="t"/>
            </v:shape>
            <w10:wrap anchorx="page"/>
          </v:group>
        </w:pict>
      </w:r>
      <w:r w:rsidRPr="004D3BCB">
        <w:pict>
          <v:group id="_x0000_s1645" style="position:absolute;left:0;text-align:left;margin-left:93.5pt;margin-top:53.3pt;width:15.4pt;height:7.85pt;z-index:-3541;mso-position-horizontal-relative:page" coordorigin="1870,1066" coordsize="308,157">
            <v:shape id="_x0000_s1647" style="position:absolute;left:1877;top:1075;width:137;height:140" coordorigin="1877,1075" coordsize="137,140" path="m1954,1208r-7,2l1942,1213r-9,2l1909,1215r-12,-5l1889,1203r-8,-16l1877,1165r,-90l1921,1075r,80l1923,1160r,9l1926,1174r2,2l1933,1176r2,3l1952,1179r5,-3l1962,1176r4,-2l1971,1172r,-97l2014,1075r,135l1971,1210r,-14l1962,1203r-8,5xe" fillcolor="#49442a" stroked="f">
              <v:path arrowok="t"/>
            </v:shape>
            <v:shape id="_x0000_s1646" style="position:absolute;left:2046;top:1073;width:125;height:142" coordorigin="2046,1073" coordsize="125,142" path="m2132,1102r-31,l2096,1104r-5,5l2091,1116r5,5l2101,1124r7,l2113,1126r10,l2127,1128r5,l2139,1131r10,2l2159,1138r4,7l2168,1150r3,10l2171,1181r-5,12l2154,1203r-17,7l2117,1214r-16,1l2089,1215r-10,-2l2070,1213r-10,-3l2051,1208r-5,-5l2046,1169r5,l2053,1172r5,2l2063,1176r7,3l2072,1181r7,3l2084,1184r5,2l2118,1186r2,-2l2125,1181r2,-2l2127,1169r-4,-2l2118,1164r-7,-2l2096,1162r-5,-2l2087,1160r-5,-3l2070,1155r-10,-5l2055,1143r-7,-7l2046,1128r,-24l2053,1095r12,-10l2081,1077r20,-3l2115,1073r20,l2144,1075r10,3l2161,1080r5,3l2166,1116r-5,l2156,1111r-7,-4l2139,1104r-7,-2xe" fillcolor="#49442a" stroked="f">
              <v:path arrowok="t"/>
            </v:shape>
            <w10:wrap anchorx="page"/>
          </v:group>
        </w:pict>
      </w:r>
      <w:r w:rsidRPr="004D3BCB">
        <w:pict>
          <v:group id="_x0000_s1642" style="position:absolute;left:0;text-align:left;margin-left:404.5pt;margin-top:52.2pt;width:4.2pt;height:4.1pt;z-index:-3532;mso-position-horizontal-relative:page" coordorigin="8090,1044" coordsize="84,82">
            <v:shape id="_x0000_s1644" style="position:absolute;left:8090;top:1044;width:84;height:82" coordorigin="8090,1044" coordsize="84,82" path="m8147,1049r-4,-2l8138,1044r29,3l8169,1051r2,5l8174,1061r,7l8157,1063r,-2l8155,1056r-3,-5l8147,1049xe" fillcolor="#898989" stroked="f">
              <v:path arrowok="t"/>
            </v:shape>
            <v:shape id="_x0000_s1643" style="position:absolute;left:8090;top:1044;width:84;height:82" coordorigin="8090,1044" coordsize="84,82" path="m8162,1003r-5,-2l8152,1001r-5,-2l8133,999r-10,4l8119,1011r-8,7l8106,1027r,12l8109,1037r5,-2l8119,1035r4,-3l8147,1032r5,3l8155,1035r4,4l8164,1042r3,5l8138,1044r-17,l8119,1047r-5,l8109,1049r-5,5l8104,1068r2,5l8109,1078r,5l8111,1087r5,3l8121,1095r5,2l8140,1097r5,-2l8150,1090r5,-5l8157,1078r,-15l8174,1068r,12l8169,1090r-7,9l8155,1107r-10,2l8121,1109r-5,-2l8111,1107r-5,-5l8104,1099r-5,-4l8094,1090r-2,-7l8090,1075r,-40l8092,1027r2,-9l8099,1011r5,-5l8109,999r5,-5l8121,991r7,-5l8162,986r,17xe" fillcolor="#898989" stroked="f">
              <v:path arrowok="t"/>
            </v:shape>
            <w10:wrap anchorx="page"/>
          </v:group>
        </w:pict>
      </w:r>
      <w:r>
        <w:pict>
          <v:shape id="_x0000_i1133" type="#_x0000_t75" style="width:533.45pt;height:11.25pt">
            <v:imagedata r:id="rId166" o:title=""/>
          </v:shape>
        </w:pict>
      </w:r>
    </w:p>
    <w:p w:rsidR="004D3BCB" w:rsidRDefault="004D3BCB">
      <w:pPr>
        <w:spacing w:before="5" w:line="100" w:lineRule="exact"/>
        <w:rPr>
          <w:sz w:val="10"/>
          <w:szCs w:val="10"/>
        </w:rPr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683861" w:rsidP="00683861">
      <w:pPr>
        <w:tabs>
          <w:tab w:val="left" w:pos="1114"/>
        </w:tabs>
        <w:spacing w:line="200" w:lineRule="exact"/>
      </w:pPr>
      <w:r>
        <w:tab/>
      </w: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ind w:left="1675"/>
      </w:pPr>
      <w:r w:rsidRPr="004D3BCB">
        <w:pict>
          <v:group id="_x0000_s1639" style="position:absolute;left:0;text-align:left;margin-left:20.35pt;margin-top:108.2pt;width:14.05pt;height:74.1pt;z-index:-3517;mso-position-horizontal-relative:page;mso-position-vertical-relative:page" coordorigin="407,2164" coordsize="281,1482">
            <v:shape id="_x0000_s1640" style="position:absolute;left:407;top:2164;width:281;height:1482" coordorigin="407,2164" coordsize="281,1482" path="m688,3646r-281,l407,2164r281,e" filled="f" strokeweight="2.63075mm">
              <v:path arrowok="t"/>
            </v:shape>
            <w10:wrap anchorx="page" anchory="page"/>
          </v:group>
        </w:pict>
      </w:r>
      <w:r w:rsidRPr="004D3BCB">
        <w:pict>
          <v:group id="_x0000_s1637" style="position:absolute;left:0;text-align:left;margin-left:46.55pt;margin-top:117.6pt;width:25.1pt;height:23.95pt;z-index:-3516;mso-position-horizontal-relative:page;mso-position-vertical-relative:page" coordorigin="931,2352" coordsize="502,479">
            <v:shape id="_x0000_s1638" style="position:absolute;left:931;top:2352;width:502;height:479" coordorigin="931,2352" coordsize="502,479" path="m1310,2511r-89,206l1137,2717r-89,-206l1048,2830r-117,l931,2352r144,l1183,2592r106,-240l1433,2352r,478l1310,2830r,-319xe" fillcolor="#f9a724" stroked="f">
              <v:path arrowok="t"/>
            </v:shape>
            <w10:wrap anchorx="page" anchory="page"/>
          </v:group>
        </w:pict>
      </w:r>
      <w:r w:rsidRPr="004D3BCB">
        <w:pict>
          <v:group id="_x0000_s1634" style="position:absolute;left:0;text-align:left;margin-left:77.75pt;margin-top:-88.05pt;width:19.35pt;height:5.15pt;z-index:-3515;mso-position-horizontal-relative:page" coordorigin="1555,-1761" coordsize="387,103">
            <v:shape id="_x0000_s1636" style="position:absolute;left:1555;top:-1761;width:387;height:103" coordorigin="1555,-1761" coordsize="387,103" path="m1942,-1743r-146,4l1786,-1744r-14,-5l1760,-1751r175,-10l1942,-1743xe" fillcolor="#f9a724" stroked="f">
              <v:path arrowok="t"/>
            </v:shape>
            <v:shape id="_x0000_s1635" style="position:absolute;left:1555;top:-1761;width:387;height:103" coordorigin="1555,-1761" coordsize="387,103" path="m1780,-1842r21,2l1819,-1837r15,4l1855,-1827r19,7l1889,-1811r16,13l1919,-1784r12,16l1935,-1761r-175,10l1678,-1751r,142l1714,-1609r22,l1756,-1611r8,-3l1779,-1616r12,-5l1801,-1628r7,-7l1813,-1643r4,-9l1820,-1662r2,-12l1822,-1700r-5,-12l1810,-1722r-7,-10l1796,-1739r146,-4l1947,-1724r2,21l1950,-1691r-2,21l1944,-1651r-5,19l1930,-1609r-10,18l1907,-1576r-16,13l1874,-1551r-17,10l1841,-1535r-16,6l1807,-1524r-20,2l1764,-1520r-86,l1678,-1364r-123,l1555,-1842r202,l1780,-1842xe" fillcolor="#f9a724" stroked="f">
              <v:path arrowok="t"/>
            </v:shape>
            <w10:wrap anchorx="page"/>
          </v:group>
        </w:pict>
      </w:r>
      <w:r w:rsidRPr="004D3BCB">
        <w:pict>
          <v:group id="_x0000_s1630" style="position:absolute;left:0;text-align:left;margin-left:101.45pt;margin-top:-92.85pt;width:56pt;height:25.55pt;z-index:-3514;mso-position-horizontal-relative:page" coordorigin="2029,-1857" coordsize="1121,511">
            <v:shape id="_x0000_s1633" style="position:absolute;left:2036;top:-1842;width:346;height:479" coordorigin="2036,-1842" coordsize="346,479" path="m2161,-1455r221,l2382,-1364r-346,l2036,-1842r125,l2161,-1455xe" fillcolor="#f9a724" stroked="f">
              <v:path arrowok="t"/>
            </v:shape>
            <v:shape id="_x0000_s1632" style="position:absolute;left:2430;top:-1850;width:409;height:496" coordorigin="2430,-1850" coordsize="409,496" path="m2820,-1708r-15,l2790,-1718r-17,-11l2754,-1738r-19,-8l2716,-1752r-20,-5l2676,-1761r-19,-2l2649,-1763r-10,l2630,-1761r-12,l2608,-1758r-10,2l2589,-1751r-7,2l2574,-1744r-7,7l2562,-1732r-2,7l2560,-1703r5,10l2574,-1686r13,7l2607,-1673r20,6l2649,-1663r19,4l2696,-1654r19,6l2731,-1643r21,9l2771,-1625r17,10l2803,-1603r9,8l2823,-1579r8,18l2836,-1541r3,21l2839,-1513r-2,21l2833,-1472r-8,18l2815,-1436r-14,16l2786,-1405r-22,16l2748,-1380r-17,7l2712,-1366r-19,4l2672,-1358r-22,3l2627,-1354r-12,l2593,-1355r-21,-1l2552,-1358r-19,-3l2515,-1365r-3,-1l2492,-1370r-20,-6l2453,-1382r-18,-8l2430,-1393r,-113l2442,-1506r17,12l2476,-1484r18,10l2512,-1466r17,6l2549,-1453r20,5l2589,-1445r19,2l2620,-1443r17,l2649,-1445r12,l2670,-1448r8,-2l2687,-1455r10,-5l2702,-1465r7,-7l2711,-1479r,-22l2707,-1510r-10,-8l2683,-1527r-21,-9l2658,-1537r-18,-3l2621,-1544r-20,-5l2581,-1552r-20,-5l2546,-1563r-23,-8l2503,-1580r-17,-10l2471,-1602r-11,-13l2448,-1632r-8,-19l2435,-1671r-2,-21l2433,-1698r1,-21l2438,-1739r8,-18l2456,-1774r14,-16l2487,-1805r21,-13l2524,-1826r18,-7l2561,-1839r20,-5l2602,-1847r22,-2l2646,-1850r20,1l2686,-1848r20,2l2726,-1843r14,3l2761,-1836r20,5l2799,-1826r19,7l2820,-1818r,110xe" fillcolor="#f9a724" stroked="f">
              <v:path arrowok="t"/>
            </v:shape>
            <v:shape id="_x0000_s1631" style="position:absolute;left:2897;top:-1624;width:245;height:94" coordorigin="2897,-1624" coordsize="245,94" path="m3142,-1624r,94l2897,-1530r,-94l3142,-1624xe" fillcolor="#f9a724" stroked="f">
              <v:path arrowok="t"/>
            </v:shape>
            <w10:wrap anchorx="page"/>
          </v:group>
        </w:pict>
      </w:r>
      <w:r w:rsidRPr="004D3BCB">
        <w:pict>
          <v:group id="_x0000_s1628" style="position:absolute;left:0;text-align:left;margin-left:171.75pt;margin-top:-92.5pt;width:22.45pt;height:24.8pt;z-index:-3513;mso-position-horizontal-relative:page" coordorigin="3435,-1850" coordsize="449,496">
            <v:shape id="_x0000_s1629" style="position:absolute;left:3435;top:-1850;width:449;height:496" coordorigin="3435,-1850" coordsize="449,496" path="m3624,-1843r22,-3l3668,-1849r24,-1l3699,-1850r21,1l3740,-1848r20,2l3779,-1844r9,2l3805,-1839r18,6l3842,-1827r20,8l3882,-1810r2,1l3884,-1696r-14,l3863,-1700r-8,-8l3843,-1715r-17,-13l3810,-1737r-17,-8l3773,-1751r-26,-7l3728,-1760r-14,-1l3693,-1760r-20,3l3654,-1751r-18,7l3618,-1733r-13,11l3593,-1708r-11,17l3574,-1674r-5,17l3565,-1637r-3,21l3562,-1604r1,24l3566,-1558r6,20l3579,-1520r10,17l3600,-1489r19,17l3634,-1461r17,8l3671,-1447r21,4l3715,-1441r13,l3750,-1441r4,-2l3759,-1443r,-94l3665,-1537r,-89l3884,-1626r,236l3868,-1385r-17,6l3831,-1373r-22,5l3800,-1366r-20,5l3760,-1358r-20,2l3721,-1355r-20,1l3694,-1354r-24,-1l3648,-1357r-22,-3l3606,-1364r-20,-6l3568,-1377r-18,-9l3534,-1395r-15,-11l3505,-1419r-14,-14l3478,-1449r-10,-16l3458,-1482r-7,-19l3445,-1520r-5,-20l3437,-1561r-2,-23l3435,-1602r,-23l3438,-1646r3,-21l3446,-1687r7,-19l3461,-1724r10,-17l3482,-1757r13,-16l3518,-1795r15,-11l3549,-1816r17,-9l3585,-1832r19,-6l3624,-1843xe" fillcolor="#f9a724" stroked="f">
              <v:path arrowok="t"/>
            </v:shape>
            <w10:wrap anchorx="page"/>
          </v:group>
        </w:pict>
      </w:r>
      <w:r w:rsidRPr="004D3BCB">
        <w:pict>
          <v:group id="_x0000_s1626" style="position:absolute;left:0;text-align:left;margin-left:198.4pt;margin-top:-92.5pt;width:20.65pt;height:24.8pt;z-index:-3512;mso-position-horizontal-relative:page" coordorigin="3968,-1850" coordsize="413,496">
            <v:shape id="_x0000_s1627" style="position:absolute;left:3968;top:-1850;width:413;height:496" coordorigin="3968,-1850" coordsize="413,496" path="m4001,-1743r11,-17l4024,-1775r9,-10l4048,-1798r16,-11l4082,-1820r18,-8l4110,-1833r19,-6l4148,-1844r19,-3l4188,-1849r20,-1l4233,-1850r19,1l4266,-1847r21,3l4306,-1839r6,1l4331,-1832r19,6l4362,-1821r10,5l4381,-1811r,115l4367,-1696r-7,-4l4353,-1705r-10,-7l4333,-1720r-9,-7l4312,-1734r-17,-9l4275,-1750r-20,-6l4234,-1758r-4,l4210,-1757r-20,4l4164,-1742r-16,11l4139,-1722r-14,14l4115,-1692r-7,18l4102,-1657r-4,19l4096,-1617r,15l4097,-1578r2,20l4103,-1540r5,13l4118,-1507r10,16l4139,-1479r16,12l4173,-1458r12,5l4204,-1448r20,2l4230,-1445r21,-2l4270,-1451r25,-9l4313,-1469r4,-3l4326,-1477r10,-7l4345,-1491r10,-7l4362,-1503r5,-7l4381,-1510r,115l4369,-1390r-12,5l4345,-1380r-9,4l4324,-1371r-12,3l4291,-1362r-18,5l4269,-1356r-17,1l4232,-1354r-21,l4190,-1355r-20,-1l4150,-1359r-19,-4l4112,-1368r-18,-9l4076,-1386r-17,-11l4043,-1409r-21,-22l4010,-1447r-11,-16l3990,-1482r-5,-12l3979,-1511r-4,-19l3971,-1549r-2,-21l3968,-1591r,-11l3969,-1623r1,-21l3973,-1664r5,-19l3983,-1701r2,-4l3992,-1725r9,-18xe" fillcolor="#f9a724" stroked="f">
              <v:path arrowok="t"/>
            </v:shape>
            <w10:wrap anchorx="page"/>
          </v:group>
        </w:pict>
      </w:r>
      <w:r w:rsidRPr="004D3BCB">
        <w:pict>
          <v:group id="_x0000_s1623" style="position:absolute;left:0;text-align:left;margin-left:234.8pt;margin-top:-88.05pt;width:19.35pt;height:5.15pt;z-index:-3511;mso-position-horizontal-relative:page" coordorigin="4696,-1761" coordsize="387,103">
            <v:shape id="_x0000_s1625" style="position:absolute;left:4696;top:-1761;width:387;height:103" coordorigin="4696,-1761" coordsize="387,103" path="m5083,-1743r-146,4l4927,-1744r-14,-5l4901,-1751r175,-10l5083,-1743xe" fillcolor="#f9a724" stroked="f">
              <v:path arrowok="t"/>
            </v:shape>
            <v:shape id="_x0000_s1624" style="position:absolute;left:4696;top:-1761;width:387;height:103" coordorigin="4696,-1761" coordsize="387,103" path="m4921,-1842r21,2l4960,-1837r15,4l4996,-1827r19,7l5030,-1811r16,13l5060,-1784r12,16l5076,-1761r-175,10l4819,-1751r,142l4855,-1609r22,l4897,-1611r8,-3l4920,-1616r12,-5l4942,-1628r7,-7l4954,-1643r4,-9l4961,-1662r2,-12l4963,-1700r-5,-12l4951,-1722r-7,-10l4937,-1739r146,-4l5088,-1724r2,21l5091,-1691r-2,21l5085,-1651r-5,19l5071,-1609r-10,18l5048,-1576r-16,13l5015,-1551r-17,10l4982,-1535r-16,6l4948,-1524r-20,2l4905,-1520r-86,l4819,-1364r-123,l4696,-1842r202,l4921,-1842xe" fillcolor="#f9a724" stroked="f">
              <v:path arrowok="t"/>
            </v:shape>
            <w10:wrap anchorx="page"/>
          </v:group>
        </w:pict>
      </w:r>
      <w:r w:rsidRPr="004D3BCB">
        <w:pict>
          <v:group id="_x0000_s1620" style="position:absolute;left:0;text-align:left;margin-left:258.25pt;margin-top:-86.6pt;width:22.85pt;height:18.8pt;z-index:-3510;mso-position-horizontal-relative:page" coordorigin="5165,-1732" coordsize="457,376">
            <v:shape id="_x0000_s1622" style="position:absolute;left:5172;top:-1725;width:260;height:361" coordorigin="5172,-1725" coordsize="260,361" path="m5410,-1616r-12,-3l5372,-1619r-22,1l5331,-1617r-22,5l5290,-1605r-3,1l5287,-1364r-115,l5172,-1725r115,l5287,-1672r19,-15l5323,-1699r16,-10l5352,-1715r21,-6l5392,-1724r13,-1l5432,-1725r,111l5422,-1614r-5,-2l5410,-1616xe" fillcolor="#f9a724" stroked="f">
              <v:path arrowok="t"/>
            </v:shape>
            <v:shape id="_x0000_s1621" style="position:absolute;left:5499;top:-1725;width:115;height:361" coordorigin="5499,-1725" coordsize="115,361" path="m5499,-1725r115,l5614,-1364r-115,l5499,-1725xe" fillcolor="#f9a724" stroked="f">
              <v:path arrowok="t"/>
            </v:shape>
            <w10:wrap anchorx="page"/>
          </v:group>
        </w:pict>
      </w:r>
      <w:r w:rsidRPr="004D3BCB">
        <w:pict>
          <v:group id="_x0000_s1618" style="position:absolute;left:0;text-align:left;margin-left:274.7pt;margin-top:-91pt;width:6.15pt;height:0;z-index:-3509;mso-position-horizontal-relative:page" coordorigin="5494,-1820" coordsize="123,0">
            <v:shape id="_x0000_s1619" style="position:absolute;left:5494;top:-1820;width:123;height:0" coordorigin="5494,-1820" coordsize="123,0" path="m5494,-1820r123,e" filled="f" strokecolor="#f9a724" strokeweight="1.60689mm">
              <v:path arrowok="t"/>
            </v:shape>
            <w10:wrap anchorx="page"/>
          </v:group>
        </w:pict>
      </w:r>
      <w:r w:rsidRPr="004D3BCB">
        <w:pict>
          <v:group id="_x0000_s1616" style="position:absolute;left:0;text-align:left;margin-left:284.8pt;margin-top:-86.7pt;width:16.8pt;height:19pt;z-index:-3508;mso-position-horizontal-relative:page" coordorigin="5696,-1734" coordsize="336,380">
            <v:shape id="_x0000_s1617" style="position:absolute;left:5696;top:-1734;width:336;height:380" coordorigin="5696,-1734" coordsize="336,380" path="m5976,-1361r-19,3l5937,-1355r-21,1l5910,-1354r-21,l5868,-1356r-19,-2l5830,-1362r-25,-9l5786,-1380r-17,-10l5756,-1400r-15,-13l5729,-1429r-11,-18l5706,-1475r-5,-19l5697,-1514r-1,-21l5696,-1542r1,-22l5699,-1585r5,-19l5710,-1621r13,-26l5734,-1664r13,-14l5761,-1691r16,-11l5795,-1711r19,-8l5828,-1722r19,-5l5866,-1731r20,-2l5907,-1734r1,l5928,-1734r20,2l5968,-1729r7,2l5995,-1720r19,7l6031,-1706r2,1l6033,-1607r-17,l6013,-1609r-7,-5l6001,-1619r-7,-7l5987,-1631r-10,-4l5968,-1640r-10,-3l5948,-1647r-9,-3l5927,-1652r-15,l5890,-1650r-20,6l5854,-1633r-14,12l5830,-1606r-8,18l5818,-1568r-2,23l5816,-1542r2,23l5822,-1498r6,18l5839,-1464r15,13l5872,-1443r20,6l5915,-1436r14,l5941,-1438r12,-3l5965,-1443r10,-5l5982,-1453r7,-5l5997,-1462r4,-5l6006,-1472r5,-5l6016,-1479r17,l6033,-1380r-18,7l5996,-1367r-20,6xe" fillcolor="#f9a724" stroked="f">
              <v:path arrowok="t"/>
            </v:shape>
            <w10:wrap anchorx="page"/>
          </v:group>
        </w:pict>
      </w:r>
      <w:r w:rsidRPr="004D3BCB">
        <w:pict>
          <v:group id="_x0000_s1614" style="position:absolute;left:0;text-align:left;margin-left:305.5pt;margin-top:-86.25pt;width:5.75pt;height:18.05pt;z-index:-3507;mso-position-horizontal-relative:page" coordorigin="6109,-1725" coordsize="115,361">
            <v:shape id="_x0000_s1615" style="position:absolute;left:6109;top:-1725;width:115;height:361" coordorigin="6109,-1725" coordsize="115,361" path="m6109,-1725r116,l6225,-1364r-116,l6109,-1725xe" fillcolor="#f9a724" stroked="f">
              <v:path arrowok="t"/>
            </v:shape>
            <w10:wrap anchorx="page"/>
          </v:group>
        </w:pict>
      </w:r>
      <w:r w:rsidRPr="004D3BCB">
        <w:pict>
          <v:group id="_x0000_s1612" style="position:absolute;left:0;text-align:left;margin-left:305.35pt;margin-top:-91pt;width:6pt;height:0;z-index:-3506;mso-position-horizontal-relative:page" coordorigin="6107,-1820" coordsize="120,0">
            <v:shape id="_x0000_s1613" style="position:absolute;left:6107;top:-1820;width:120;height:0" coordorigin="6107,-1820" coordsize="120,0" path="m6107,-1820r120,e" filled="f" strokecolor="#f9a724" strokeweight="1.60689mm">
              <v:path arrowok="t"/>
            </v:shape>
            <w10:wrap anchorx="page"/>
          </v:group>
        </w:pict>
      </w:r>
      <w:r w:rsidRPr="004D3BCB">
        <w:pict>
          <v:group id="_x0000_s1610" style="position:absolute;left:0;text-align:left;margin-left:316.65pt;margin-top:-86.7pt;width:18.15pt;height:18.5pt;z-index:-3505;mso-position-horizontal-relative:page" coordorigin="6333,-1734" coordsize="363,371">
            <v:shape id="_x0000_s1611" style="position:absolute;left:6333;top:-1734;width:363;height:371" coordorigin="6333,-1734" coordsize="363,371" path="m6696,-1608r,11l6696,-1364r-115,l6581,-1542r-2,-20l6578,-1582r,-3l6576,-1599r-3,-12l6571,-1619r-5,-7l6559,-1631r-7,-4l6542,-1638r-9,-2l6506,-1640r-10,2l6484,-1635r-9,4l6463,-1626r-15,7l6448,-1364r-115,l6333,-1725r115,l6448,-1684r18,-13l6483,-1708r16,-9l6508,-1722r19,-6l6547,-1732r20,-2l6571,-1734r24,1l6615,-1728r19,7l6650,-1711r12,11l6673,-1686r9,16l6689,-1651r4,20l6696,-1608xe" fillcolor="#f9a724" stroked="f">
              <v:path arrowok="t"/>
            </v:shape>
            <w10:wrap anchorx="page"/>
          </v:group>
        </w:pict>
      </w:r>
      <w:r w:rsidRPr="004D3BCB">
        <w:pict>
          <v:group id="_x0000_s1607" style="position:absolute;left:0;text-align:left;margin-left:338.75pt;margin-top:-86.7pt;width:18.85pt;height:25.4pt;z-index:-3504;mso-position-horizontal-relative:page" coordorigin="6775,-1734" coordsize="377,508">
            <v:shape id="_x0000_s1609" style="position:absolute;left:6775;top:-1734;width:377;height:508" coordorigin="6775,-1734" coordsize="377,508" path="m7146,-1342r-6,17l7128,-1299r-12,16l7102,-1269r-21,15l7063,-1245r-19,7l7017,-1233r-19,3l6977,-1228r-21,1l6951,-1227r-20,l6911,-1228r-20,-2l6879,-1231r-22,-3l6837,-1238r-18,-4l6814,-1243r,-89l6828,-1332r17,5l6864,-1322r17,4l6902,-1314r19,3l6936,-1311r22,-1l6978,-1314r9,-2l7001,-1320r10,-5l7018,-1332r7,-8l7030,-1349r2,-10l7035,-1371r2,-12l7037,-1405r-16,11l7003,-1384r-11,6l6973,-1372r-19,3l6934,-1368r-24,-2l6889,-1373r-20,-6l6851,-1387r-16,-11l6821,-1411r-14,-16l6798,-1442r-8,-17l6784,-1478r-5,-21l6777,-1522r-2,-24l6775,-1554r1,-21l6779,-1596r5,-19l6790,-1631r154,-11l6927,-1632r-10,9l6907,-1609r-7,18l6896,-1570r-1,19l6897,-1526r4,22l6907,-1488r8,11l6929,-1467r19,7l6971,-1458r13,l6996,-1460r10,-2l7018,-1467r10,-5l7037,-1477r,-163l7030,-1643r-7,-2l7013,-1647r-9,l6994,-1650r-174,-32l6823,-1686r14,-13l6854,-1710r18,-10l6896,-1728r19,-4l6935,-1734r4,l6959,-1733r20,3l6994,-1727r18,7l7030,-1711r7,3l7040,-1725r112,l7152,-1405r,23l7149,-1362r-3,20xe" fillcolor="#f9a724" stroked="f">
              <v:path arrowok="t"/>
            </v:shape>
            <v:shape id="_x0000_s1608" style="position:absolute;left:6775;top:-1734;width:377;height:508" coordorigin="6775,-1734" coordsize="377,508" path="m6820,-1682r174,32l6987,-1650r-23,2l6944,-1642r-154,11l6798,-1650r10,-16l6820,-1682xe" fillcolor="#f9a724" stroked="f">
              <v:path arrowok="t"/>
            </v:shape>
            <w10:wrap anchorx="page"/>
          </v:group>
        </w:pict>
      </w:r>
      <w:r w:rsidRPr="004D3BCB">
        <w:pict>
          <v:group id="_x0000_s1602" style="position:absolute;left:0;text-align:left;margin-left:37.85pt;margin-top:-12.6pt;width:288.15pt;height:34.75pt;z-index:-3503;mso-position-horizontal-relative:page" coordorigin="757,-252" coordsize="5763,695">
            <v:shape id="_x0000_s1606" style="position:absolute;left:6506;top:-245;width:0;height:681" coordorigin="6506,-245" coordsize="0,681" path="m6506,-245r,681e" filled="f" strokecolor="#ffbf00" strokeweight=".25453mm">
              <v:path arrowok="t"/>
            </v:shape>
            <v:shape id="_x0000_s1605" style="position:absolute;left:765;top:428;width:5748;height:0" coordorigin="765,428" coordsize="5748,0" path="m765,428r5748,e" filled="f" strokecolor="#ffbf00" strokeweight=".25453mm">
              <v:path arrowok="t"/>
            </v:shape>
            <v:shape id="_x0000_s1604" style="position:absolute;left:772;top:-245;width:0;height:681" coordorigin="772,-245" coordsize="0,681" path="m772,-245r,681e" filled="f" strokecolor="#ffbf00" strokeweight=".25453mm">
              <v:path arrowok="t"/>
            </v:shape>
            <v:shape id="_x0000_s1603" style="position:absolute;left:765;top:-240;width:5748;height:0" coordorigin="765,-240" coordsize="5748,0" path="m765,-240r5748,e" filled="f" strokecolor="#ffbf00" strokeweight=".25453mm">
              <v:path arrowok="t"/>
            </v:shape>
            <w10:wrap anchorx="page"/>
          </v:group>
        </w:pict>
      </w:r>
      <w:r w:rsidRPr="004D3BCB">
        <w:pict>
          <v:group id="_x0000_s1584" style="position:absolute;left:0;text-align:left;margin-left:333.7pt;margin-top:-12.6pt;width:175.05pt;height:34.75pt;z-index:-3502;mso-position-horizontal-relative:page" coordorigin="6674,-252" coordsize="3501,695">
            <v:shape id="_x0000_s1601" style="position:absolute;left:6689;top:-245;width:0;height:681" coordorigin="6689,-245" coordsize="0,681" path="m6689,-245r,681e" filled="f" strokecolor="#ffbf00" strokeweight=".25453mm">
              <v:path arrowok="t"/>
            </v:shape>
            <v:shape id="_x0000_s1600" style="position:absolute;left:10161;top:-245;width:0;height:681" coordorigin="10161,-245" coordsize="0,681" path="m10161,-245r,681e" filled="f" strokecolor="#ffbf00" strokeweight=".25453mm">
              <v:path arrowok="t"/>
            </v:shape>
            <v:shape id="_x0000_s1599" style="position:absolute;left:6681;top:428;width:3487;height:0" coordorigin="6681,428" coordsize="3487,0" path="m6681,428r3487,e" filled="f" strokecolor="#ffbf00" strokeweight=".25453mm">
              <v:path arrowok="t"/>
            </v:shape>
            <v:shape id="_x0000_s1598" style="position:absolute;left:6681;top:-240;width:3487;height:0" coordorigin="6681,-240" coordsize="3487,0" path="m6681,-240r3487,e" filled="f" strokecolor="#ffbf00" strokeweight=".25453mm">
              <v:path arrowok="t"/>
            </v:shape>
            <v:shape id="_x0000_s1597" type="#_x0000_t75" style="position:absolute;left:6770;top:-168;width:3315;height:253">
              <v:imagedata r:id="rId167" o:title=""/>
            </v:shape>
            <v:shape id="_x0000_s1596" style="position:absolute;left:8058;top:185;width:120;height:173" coordorigin="8058,185" coordsize="120,173" path="m8140,250r,-21l8179,231r,17l8176,255r-2,10l8169,272r-2,5l8159,282r-4,7l8147,291r-9,3l8131,296r-10,2l8094,298r,56l8092,359r-29,l8058,356r,-159l8094,212r,60l8116,272r5,-2l8123,270r5,-3l8133,262r5,-4l8140,253r,-3xe" fillcolor="black" stroked="f">
              <v:path arrowok="t"/>
            </v:shape>
            <v:shape id="_x0000_s1595" style="position:absolute;left:8058;top:185;width:120;height:173" coordorigin="8058,185" coordsize="120,173" path="m8131,188r12,l8147,190r5,3l8157,195r5,5l8167,205r2,2l8174,214r,5l8176,224r3,7l8140,229r-2,-3l8135,222r-4,-5l8126,214r-5,l8116,212r-22,l8058,197r,-4l8063,188r,-3l8128,185r3,3xe" fillcolor="black" stroked="f">
              <v:path arrowok="t"/>
            </v:shape>
            <v:shape id="_x0000_s1594" style="position:absolute;left:8203;top:226;width:77;height:132" coordorigin="8203,226" coordsize="77,132" path="m8248,231r5,-2l8258,226r10,l8272,229r5,l8280,234r,24l8277,262r-5,-2l8268,260r-5,-2l8258,260r-5,l8248,265r-4,5l8241,272r-2,5l8236,279r,75l8234,359r-29,l8203,354r,-120l8207,231r5,-2l8227,229r5,2l8232,250r2,-4l8239,241r5,-5l8248,231xe" fillcolor="black" stroked="f">
              <v:path arrowok="t"/>
            </v:shape>
            <v:shape id="_x0000_s1593" style="position:absolute;left:8299;top:176;width:36;height:183" coordorigin="8299,176" coordsize="36,183" path="m8304,359r-3,-5l8301,231r5,l8311,229r12,l8328,231r4,l8335,236r,118l8332,359r-28,xe" fillcolor="black" stroked="f">
              <v:path arrowok="t"/>
            </v:shape>
            <v:shape id="_x0000_s1592" style="position:absolute;left:8299;top:176;width:36;height:183" coordorigin="8299,176" coordsize="36,183" path="m8330,178r5,5l8337,188r,12l8335,205r-3,2l8330,212r-26,l8301,210r-2,-5l8299,183r5,-5l8311,176r14,l8330,178xe" fillcolor="black" stroked="f">
              <v:path arrowok="t"/>
            </v:shape>
            <v:shape id="_x0000_s1591" style="position:absolute;left:8361;top:226;width:96;height:135" coordorigin="8361,226" coordsize="96,135" path="m8400,361r-8,-2l8385,354r-5,-3l8376,344r-5,-5l8366,332r-2,-7l8361,315r,-41l8366,265r2,-7l8373,250r5,-7l8383,238r7,-4l8397,231r7,-2l8412,226r16,l8431,229r5,l8440,231r3,l8448,234r5,2l8455,241r2,5l8457,262r-2,5l8450,265r-5,-3l8440,260r-2,-2l8433,255r-19,l8407,258r-5,7l8397,272r-2,10l8395,306r2,4l8397,315r3,5l8402,322r2,5l8407,330r5,2l8414,332r5,2l8426,334r5,-2l8436,332r4,-2l8445,325r5,-3l8455,320r2,5l8457,349r-4,2l8448,356r-5,l8438,359r-5,2l8400,361xe" fillcolor="black" stroked="f">
              <v:path arrowok="t"/>
            </v:shape>
            <v:shape id="_x0000_s1590" style="position:absolute;left:8479;top:176;width:41;height:183" coordorigin="8479,176" coordsize="41,183" path="m8513,178r4,5l8520,188r,12l8517,205r-2,2l8513,212r-27,l8484,210r-3,-5l8479,202r,-14l8481,183r5,-5l8491,176r17,l8513,178xe" fillcolor="black" stroked="f">
              <v:path arrowok="t"/>
            </v:shape>
            <v:shape id="_x0000_s1589" style="position:absolute;left:8479;top:176;width:41;height:183" coordorigin="8479,176" coordsize="41,183" path="m8510,231r5,l8517,236r,118l8515,359r-29,l8481,356r,-120l8484,231r5,l8493,229r12,l8510,231xe" fillcolor="black" stroked="f">
              <v:path arrowok="t"/>
            </v:shape>
            <v:shape id="_x0000_s1588" style="position:absolute;left:8551;top:226;width:113;height:132" coordorigin="8551,226" coordsize="113,132" path="m8585,275r,79l8582,359r-29,l8551,354r,-120l8556,229r14,l8575,231r5,3l8580,248r5,-7l8592,236r7,-2l8606,229r8,-3l8628,226r7,3l8640,231r7,3l8652,238r2,3l8657,246r2,7l8662,258r2,7l8664,354r-2,5l8635,359r-5,-3l8630,272r-2,-5l8623,262r-5,-4l8614,255r-8,l8602,258r-5,2l8592,265r-2,5l8585,275xe" fillcolor="black" stroked="f">
              <v:path arrowok="t"/>
            </v:shape>
            <v:shape id="_x0000_s1587" style="position:absolute;left:8683;top:255;width:120;height:156" coordorigin="8683,255" coordsize="120,156" path="m8801,255r-14,l8789,260r2,5l8791,270r-28,-5l8760,260r-5,-5l8801,255xe" fillcolor="black" stroked="f">
              <v:path arrowok="t"/>
            </v:shape>
            <v:shape id="_x0000_s1586" style="position:absolute;left:8683;top:255;width:120;height:156" coordorigin="8683,255" coordsize="120,156" path="m8758,383r5,-3l8767,375r3,-4l8770,363r-3,-4l8803,366r,9l8799,383r-41,xe" fillcolor="black" stroked="f">
              <v:path arrowok="t"/>
            </v:shape>
            <v:shape id="_x0000_s1585" style="position:absolute;left:8683;top:255;width:120;height:156" coordorigin="8683,255" coordsize="120,156" path="m8763,277r,-12l8791,270r,14l8789,289r-2,7l8782,301r-5,2l8775,308r-8,2l8763,313r-8,l8751,315r-17,l8731,313r-4,l8722,310r-3,5l8719,325r5,2l8727,330r40,l8775,332r4,l8784,334r5,3l8791,339r5,3l8799,347r2,4l8803,354r,12l8767,359r-4,-3l8758,354r-31,l8722,359r-3,4l8717,368r,7l8719,378r5,2l8729,383r5,2l8753,385r5,-2l8799,383r-3,4l8794,392r-5,3l8782,399r-5,3l8767,404r-7,3l8722,407r-7,-3l8707,404r-4,-2l8698,399r-5,-4l8691,392r-3,-5l8686,385r-3,-5l8683,375r3,-4l8686,366r2,-5l8691,356r2,-5l8698,347r5,l8698,344r-3,-2l8693,337r-2,-3l8691,315r2,-5l8695,308r3,-5l8703,298r-5,-4l8695,289r-2,-5l8693,258r2,-5l8698,248r5,-5l8705,238r5,-2l8715,234r7,-3l8727,229r7,-3l8746,226r2,3l8760,229r3,2l8801,231r5,5l8806,248r-3,5l8801,255r-46,l8753,253r-5,-3l8736,250r-5,3l8727,258r-3,4l8722,267r,10l8724,282r3,4l8731,289r5,2l8746,291r5,-2l8755,286r5,-4l8763,277xe" fillcolor="black" stroked="f">
              <v:path arrowok="t"/>
            </v:shape>
            <w10:wrap anchorx="page"/>
          </v:group>
        </w:pict>
      </w:r>
      <w:r w:rsidRPr="004D3BCB">
        <w:pict>
          <v:group id="_x0000_s1579" style="position:absolute;left:0;text-align:left;margin-left:519.25pt;margin-top:197.1pt;width:222.4pt;height:34.75pt;z-index:-3501;mso-position-horizontal-relative:page;mso-position-vertical-relative:page" coordorigin="10385,3942" coordsize="4448,695">
            <v:shape id="_x0000_s1583" style="position:absolute;left:10399;top:3949;width:0;height:681" coordorigin="10399,3949" coordsize="0,681" path="m10399,3949r,681e" filled="f" strokecolor="#ffbf00" strokeweight=".25453mm">
              <v:path arrowok="t"/>
            </v:shape>
            <v:shape id="_x0000_s1582" style="position:absolute;left:10392;top:4623;width:4434;height:0" coordorigin="10392,4623" coordsize="4434,0" path="m10392,4623r4434,e" filled="f" strokecolor="#ffbf00" strokeweight=".25453mm">
              <v:path arrowok="t"/>
            </v:shape>
            <v:shape id="_x0000_s1581" style="position:absolute;left:14819;top:3949;width:0;height:681" coordorigin="14819,3949" coordsize="0,681" path="m14819,3949r,681e" filled="f" strokecolor="#ffbf00" strokeweight=".25453mm">
              <v:path arrowok="t"/>
            </v:shape>
            <v:shape id="_x0000_s1580" style="position:absolute;left:10392;top:3954;width:4434;height:0" coordorigin="10392,3954" coordsize="4434,0" path="m10392,3954r4434,e" filled="f" strokecolor="#ffbf00" strokeweight=".25453mm">
              <v:path arrowok="t"/>
            </v:shape>
            <w10:wrap anchorx="page" anchory="page"/>
          </v:group>
        </w:pict>
      </w:r>
      <w:r w:rsidRPr="004D3BCB">
        <w:pict>
          <v:shape id="_x0000_s1578" type="#_x0000_t75" style="position:absolute;left:0;text-align:left;margin-left:556.1pt;margin-top:209.95pt;width:148.8pt;height:12.3pt;z-index:-3500;mso-position-horizontal-relative:page;mso-position-vertical-relative:page">
            <v:imagedata r:id="rId168" o:title=""/>
            <w10:wrap anchorx="page" anchory="page"/>
          </v:shape>
        </w:pict>
      </w:r>
      <w:r w:rsidRPr="004D3BCB">
        <w:pict>
          <v:group id="_x0000_s1570" style="position:absolute;left:0;text-align:left;margin-left:471.15pt;margin-top:143.35pt;width:27.65pt;height:9.75pt;z-index:-3442;mso-position-horizontal-relative:page" coordorigin="9423,2867" coordsize="553,195">
            <v:shape id="_x0000_s1577" style="position:absolute;left:9431;top:2880;width:113;height:176" coordorigin="9431,2880" coordsize="113,176" path="m9443,2973r-5,-2l9438,2884r2,-4l9529,2880r3,4l9534,2889r,15l9532,2908r-65,l9467,2947r7,l9479,2944r17,l9503,2947r7,2l9517,2952r7,2l9529,2959r5,5l9539,2968r2,5l9544,2980r,34l9539,3021r-3,8l9532,3036r-8,5l9520,3045r-8,3l9505,3053r-9,2l9462,3055r-5,-2l9447,3053r-2,-3l9440,3050r-5,-2l9433,3043r-2,-5l9431,3024r2,-5l9438,3019r5,2l9447,3021r5,3l9457,3026r29,l9491,3024r5,l9500,3019r3,-5l9505,3012r,-5l9508,3005r,-10l9505,2990r,-2l9503,2983r-5,-5l9496,2976r-5,l9488,2973r-4,l9476,2971r-9,l9462,2973r-19,xe" fillcolor="black" stroked="f">
              <v:path arrowok="t"/>
            </v:shape>
            <v:shape id="_x0000_s1576" style="position:absolute;left:9565;top:2875;width:123;height:180" coordorigin="9565,2875" coordsize="123,180" path="m9654,2952r-2,-8l9652,2932r36,8l9688,2993r-3,9l9683,3014r-2,10l9676,3031r-7,7l9664,3045r-10,5l9647,3053r-10,2l9613,3055r-9,-2l9597,3050r-10,-5l9582,3041r-5,-10l9572,3024r-2,-10l9568,3005r-3,-12l9565,2940r3,-10l9570,2918r5,-10l9618,2906r-5,2l9609,2913r-3,5l9604,2925r,5l9601,2937r,58l9604,3002r,7l9606,3014r3,5l9611,3024r5,l9618,3026r5,3l9628,3029r5,-3l9635,3026r5,-2l9645,3019r2,-2l9647,3012r2,-3l9649,3005r3,-5l9652,2985r2,-5l9654,2952xe" fillcolor="black" stroked="f">
              <v:path arrowok="t"/>
            </v:shape>
            <v:shape id="_x0000_s1575" style="position:absolute;left:9565;top:2875;width:123;height:180" coordorigin="9565,2875" coordsize="123,180" path="m9623,2904r-5,2l9575,2908r5,-7l9585,2892r7,-5l9599,2882r7,-5l9618,2875r22,l9649,2877r10,5l9666,2887r5,5l9676,2899r5,7l9685,2916r,12l9688,2940r-36,-8l9652,2928r-3,-5l9649,2920r-2,-4l9645,2911r-5,-5l9635,2906r-5,-2l9623,2904xe" fillcolor="black" stroked="f">
              <v:path arrowok="t"/>
            </v:shape>
            <v:shape id="_x0000_s1574" style="position:absolute;left:9705;top:2875;width:125;height:180" coordorigin="9705,2875" coordsize="125,180" path="m9791,2877r7,5l9806,2887r7,5l9818,2899r2,7l9825,2916r-46,-10l9774,2906r-5,-2l9762,2904r-5,2l9753,2908r-5,5l9745,2918r-2,7l9743,2930r-2,7l9741,2995r2,7l9743,3009r2,5l9748,3019r2,5l9755,3024r2,2l9762,3029r5,l9772,3026r5,l9781,3024r3,-5l9786,3017r3,-5l9789,3009r2,-4l9791,2990r2,-5l9793,2944r-2,-4l9791,2932r36,8l9830,2952r,26l9827,2993r-2,9l9822,3014r-2,10l9815,3031r-5,7l9803,3045r-10,5l9786,3053r-9,2l9753,3055r-10,-2l9736,3050r-7,-5l9721,3041r-4,-10l9712,3024r-3,-10l9707,3005r-2,-12l9705,2940r2,-10l9709,2918r5,-10l9719,2901r5,-9l9731,2887r7,-5l9748,2877r9,-2l9779,2875r12,2xe" fillcolor="black" stroked="f">
              <v:path arrowok="t"/>
            </v:shape>
            <v:shape id="_x0000_s1573" style="position:absolute;left:9705;top:2875;width:125;height:180" coordorigin="9705,2875" coordsize="125,180" path="m9791,2928r-2,-5l9789,2920r-3,-4l9784,2911r-5,-5l9825,2916r,12l9827,2940r-36,-8l9791,2928xe" fillcolor="black" stroked="f">
              <v:path arrowok="t"/>
            </v:shape>
            <v:shape id="_x0000_s1572" style="position:absolute;left:9844;top:2875;width:125;height:180" coordorigin="9844,2875" coordsize="125,180" path="m9931,2877r7,5l9945,2887r7,5l9957,2899r5,7l9964,2916r-45,-10l9914,2906r-5,-2l9902,2904r-5,2l9894,2908r-4,3l9887,2913r-2,5l9882,2925r,5l9880,2937r,51l9882,2995r,7l9885,3009r,5l9887,3019r3,5l9894,3024r3,2l9902,3029r7,l9914,3026r5,-2l9923,3021r3,-4l9928,3012r,-3l9931,3005r,-10l9933,2990r,-46l9931,2940r,-8l9967,2940r2,12l9969,2978r-2,15l9964,3002r-2,12l9959,3024r-4,7l9950,3038r-7,7l9935,3050r-9,3l9916,3055r-24,l9882,3053r-7,-3l9868,3045r-7,-4l9856,3031r-5,-7l9849,3014r-3,-9l9846,2993r-2,-13l9844,2952r2,-12l9849,2930r,-12l9854,2908r4,-7l9863,2892r7,-5l9878,2882r9,-5l9897,2875r24,l9931,2877xe" fillcolor="black" stroked="f">
              <v:path arrowok="t"/>
            </v:shape>
            <v:shape id="_x0000_s1571" style="position:absolute;left:9844;top:2875;width:125;height:180" coordorigin="9844,2875" coordsize="125,180" path="m9931,2928r-3,-5l9928,2920r-2,-4l9923,2911r-4,-5l9964,2916r3,12l9967,2940r-36,-8l9931,2928xe" fillcolor="black" stroked="f">
              <v:path arrowok="t"/>
            </v:shape>
            <w10:wrap anchorx="page"/>
          </v:group>
        </w:pict>
      </w:r>
      <w:r>
        <w:pict>
          <v:shape id="_x0000_i1134" type="#_x0000_t75" style="width:196.6pt;height:12.5pt">
            <v:imagedata r:id="rId169" o:title=""/>
          </v:shape>
        </w:pict>
      </w:r>
    </w:p>
    <w:p w:rsidR="004D3BCB" w:rsidRDefault="004D3BCB">
      <w:pPr>
        <w:spacing w:before="2" w:line="100" w:lineRule="exact"/>
        <w:rPr>
          <w:sz w:val="10"/>
          <w:szCs w:val="10"/>
        </w:rPr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tbl>
      <w:tblPr>
        <w:tblW w:w="0" w:type="auto"/>
        <w:tblInd w:w="75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46"/>
        <w:gridCol w:w="1146"/>
        <w:gridCol w:w="1149"/>
        <w:gridCol w:w="1146"/>
        <w:gridCol w:w="1147"/>
      </w:tblGrid>
      <w:tr w:rsidR="004D3BCB">
        <w:trPr>
          <w:trHeight w:hRule="exact" w:val="669"/>
        </w:trPr>
        <w:tc>
          <w:tcPr>
            <w:tcW w:w="5734" w:type="dxa"/>
            <w:gridSpan w:val="5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67"/>
              <w:ind w:left="591"/>
            </w:pPr>
            <w:r>
              <w:pict>
                <v:shape id="_x0000_i1135" type="#_x0000_t75" style="width:227.25pt;height:12.5pt">
                  <v:imagedata r:id="rId170" o:title=""/>
                </v:shape>
              </w:pict>
            </w:r>
          </w:p>
          <w:p w:rsidR="004D3BCB" w:rsidRDefault="004D3BCB">
            <w:pPr>
              <w:spacing w:before="76"/>
              <w:ind w:left="1809"/>
            </w:pPr>
            <w:r>
              <w:pict>
                <v:shape id="_x0000_i1136" type="#_x0000_t75" style="width:105.2pt;height:12.5pt">
                  <v:imagedata r:id="rId171" o:title=""/>
                </v:shape>
              </w:pict>
            </w:r>
          </w:p>
        </w:tc>
      </w:tr>
      <w:tr w:rsidR="004D3BCB">
        <w:trPr>
          <w:trHeight w:hRule="exact" w:val="669"/>
        </w:trPr>
        <w:tc>
          <w:tcPr>
            <w:tcW w:w="1146" w:type="dxa"/>
            <w:vMerge w:val="restart"/>
            <w:tcBorders>
              <w:top w:val="single" w:sz="6" w:space="0" w:color="FFBF00"/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vMerge w:val="restart"/>
            <w:tcBorders>
              <w:top w:val="single" w:sz="6" w:space="0" w:color="FFBF00"/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441" w:type="dxa"/>
            <w:gridSpan w:val="3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2"/>
              <w:ind w:left="365"/>
            </w:pPr>
            <w:r>
              <w:pict>
                <v:shape id="_x0000_i1137" type="#_x0000_t75" style="width:88.3pt;height:10pt">
                  <v:imagedata r:id="rId172" o:title=""/>
                </v:shape>
              </w:pict>
            </w:r>
          </w:p>
          <w:p w:rsidR="004D3BCB" w:rsidRDefault="004D3BCB">
            <w:pPr>
              <w:spacing w:before="4" w:line="120" w:lineRule="exact"/>
              <w:rPr>
                <w:sz w:val="12"/>
                <w:szCs w:val="12"/>
              </w:rPr>
            </w:pPr>
          </w:p>
          <w:p w:rsidR="004D3BCB" w:rsidRDefault="004D3BCB">
            <w:pPr>
              <w:ind w:left="889"/>
            </w:pPr>
            <w:r>
              <w:pict>
                <v:shape id="_x0000_i1138" type="#_x0000_t75" style="width:82.65pt;height:10pt">
                  <v:imagedata r:id="rId173" o:title=""/>
                </v:shape>
              </w:pict>
            </w:r>
          </w:p>
        </w:tc>
      </w:tr>
      <w:tr w:rsidR="004D3BCB">
        <w:trPr>
          <w:trHeight w:hRule="exact" w:val="339"/>
        </w:trPr>
        <w:tc>
          <w:tcPr>
            <w:tcW w:w="1146" w:type="dxa"/>
            <w:vMerge/>
            <w:tcBorders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vMerge/>
            <w:tcBorders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39"/>
        </w:trPr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39"/>
        </w:trPr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218"/>
              <w:rPr>
                <w:sz w:val="19"/>
                <w:szCs w:val="19"/>
              </w:rPr>
            </w:pPr>
            <w:r>
              <w:pict>
                <v:shape id="_x0000_i1139" type="#_x0000_t75" style="width:35.05pt;height:10pt">
                  <v:imagedata r:id="rId174" o:title=""/>
                </v:shape>
              </w:pict>
            </w:r>
          </w:p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39"/>
        </w:trPr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7"/>
              <w:ind w:left="218"/>
              <w:rPr>
                <w:sz w:val="19"/>
                <w:szCs w:val="19"/>
              </w:rPr>
            </w:pPr>
            <w:r>
              <w:pict>
                <v:shape id="_x0000_i1140" type="#_x0000_t75" style="width:35.05pt;height:10pt">
                  <v:imagedata r:id="rId175" o:title=""/>
                </v:shape>
              </w:pict>
            </w:r>
          </w:p>
        </w:tc>
      </w:tr>
      <w:tr w:rsidR="004D3BCB">
        <w:trPr>
          <w:trHeight w:hRule="exact" w:val="339"/>
        </w:trPr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161"/>
              <w:rPr>
                <w:sz w:val="19"/>
                <w:szCs w:val="19"/>
              </w:rPr>
            </w:pPr>
            <w:r>
              <w:pict>
                <v:shape id="_x0000_i1141" type="#_x0000_t75" style="width:41.3pt;height:10pt">
                  <v:imagedata r:id="rId176" o:title=""/>
                </v:shape>
              </w:pict>
            </w:r>
          </w:p>
        </w:tc>
      </w:tr>
      <w:tr w:rsidR="004D3BCB">
        <w:trPr>
          <w:trHeight w:hRule="exact" w:val="339"/>
        </w:trPr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151"/>
              <w:rPr>
                <w:sz w:val="19"/>
                <w:szCs w:val="19"/>
              </w:rPr>
            </w:pPr>
            <w:r>
              <w:pict>
                <v:shape id="_x0000_i1142" type="#_x0000_t75" style="width:41.95pt;height:10pt">
                  <v:imagedata r:id="rId177" o:title=""/>
                </v:shape>
              </w:pict>
            </w:r>
          </w:p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151"/>
              <w:rPr>
                <w:sz w:val="19"/>
                <w:szCs w:val="19"/>
              </w:rPr>
            </w:pPr>
            <w:r>
              <w:pict>
                <v:shape id="_x0000_i1143" type="#_x0000_t75" style="width:41.95pt;height:10pt">
                  <v:imagedata r:id="rId178" o:title=""/>
                </v:shape>
              </w:pict>
            </w:r>
          </w:p>
        </w:tc>
      </w:tr>
      <w:tr w:rsidR="004D3BCB">
        <w:trPr>
          <w:trHeight w:hRule="exact" w:val="339"/>
        </w:trPr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153"/>
              <w:rPr>
                <w:sz w:val="19"/>
                <w:szCs w:val="19"/>
              </w:rPr>
            </w:pPr>
            <w:r>
              <w:pict>
                <v:shape id="_x0000_i1144" type="#_x0000_t75" style="width:41.3pt;height:10pt">
                  <v:imagedata r:id="rId179" o:title=""/>
                </v:shape>
              </w:pict>
            </w:r>
          </w:p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151"/>
              <w:rPr>
                <w:sz w:val="19"/>
                <w:szCs w:val="19"/>
              </w:rPr>
            </w:pPr>
            <w:r>
              <w:pict>
                <v:shape id="_x0000_i1145" type="#_x0000_t75" style="width:41.3pt;height:10pt">
                  <v:imagedata r:id="rId180" o:title=""/>
                </v:shape>
              </w:pict>
            </w:r>
          </w:p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151"/>
              <w:rPr>
                <w:sz w:val="19"/>
                <w:szCs w:val="19"/>
              </w:rPr>
            </w:pPr>
            <w:r>
              <w:pict>
                <v:shape id="_x0000_i1146" type="#_x0000_t75" style="width:41.95pt;height:10pt">
                  <v:imagedata r:id="rId181" o:title=""/>
                </v:shape>
              </w:pict>
            </w:r>
          </w:p>
        </w:tc>
      </w:tr>
      <w:tr w:rsidR="004D3BCB">
        <w:trPr>
          <w:trHeight w:hRule="exact" w:val="339"/>
        </w:trPr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144"/>
              <w:rPr>
                <w:sz w:val="19"/>
                <w:szCs w:val="19"/>
              </w:rPr>
            </w:pPr>
            <w:r>
              <w:pict>
                <v:shape id="_x0000_i1147" type="#_x0000_t75" style="width:41.95pt;height:10pt">
                  <v:imagedata r:id="rId182" o:title=""/>
                </v:shape>
              </w:pict>
            </w:r>
          </w:p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151"/>
              <w:rPr>
                <w:sz w:val="19"/>
                <w:szCs w:val="19"/>
              </w:rPr>
            </w:pPr>
            <w:r>
              <w:pict>
                <v:shape id="_x0000_i1148" type="#_x0000_t75" style="width:41.95pt;height:10pt">
                  <v:imagedata r:id="rId183" o:title=""/>
                </v:shape>
              </w:pict>
            </w:r>
          </w:p>
        </w:tc>
      </w:tr>
      <w:tr w:rsidR="004D3BCB">
        <w:trPr>
          <w:trHeight w:hRule="exact" w:val="339"/>
        </w:trPr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9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9"/>
              <w:ind w:left="153"/>
              <w:rPr>
                <w:sz w:val="19"/>
                <w:szCs w:val="19"/>
              </w:rPr>
            </w:pPr>
            <w:r>
              <w:pict>
                <v:shape id="_x0000_i1149" type="#_x0000_t75" style="width:41.95pt;height:10pt">
                  <v:imagedata r:id="rId184" o:title=""/>
                </v:shape>
              </w:pict>
            </w:r>
          </w:p>
        </w:tc>
        <w:tc>
          <w:tcPr>
            <w:tcW w:w="1146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</w:tbl>
    <w:p w:rsidR="004D3BCB" w:rsidRDefault="004D3BCB">
      <w:pPr>
        <w:sectPr w:rsidR="004D3BCB">
          <w:pgSz w:w="15840" w:h="12240" w:orient="landscape"/>
          <w:pgMar w:top="1880" w:right="0" w:bottom="280" w:left="0" w:header="1690" w:footer="2449" w:gutter="0"/>
          <w:cols w:space="720"/>
        </w:sectPr>
      </w:pPr>
    </w:p>
    <w:p w:rsidR="004D3BCB" w:rsidRDefault="004D3BCB">
      <w:pPr>
        <w:spacing w:line="200" w:lineRule="exact"/>
      </w:pPr>
      <w:r w:rsidRPr="004D3BCB">
        <w:lastRenderedPageBreak/>
        <w:pict>
          <v:group id="_x0000_s1181" style="position:absolute;margin-left:113.3pt;margin-top:122.6pt;width:678.7pt;height:403pt;z-index:-3374;mso-position-horizontal-relative:page;mso-position-vertical-relative:page" coordorigin="2267,2453" coordsize="13573,8060">
            <v:shape id="_x0000_s1553" style="position:absolute;left:3137;top:9918;width:12694;height:0" coordorigin="3137,9918" coordsize="12694,0" path="m3137,9918r12693,e" filled="f" strokecolor="#f9a724" strokeweight="2.14pt">
              <v:path arrowok="t"/>
            </v:shape>
            <v:shape id="_x0000_s1552" type="#_x0000_t75" style="position:absolute;left:13421;top:9622;width:2146;height:862">
              <v:imagedata r:id="rId7" o:title=""/>
            </v:shape>
            <v:shape id="_x0000_s1551" style="position:absolute;left:13405;top:9607;width:2175;height:890" coordorigin="13405,9607" coordsize="2175,890" path="m13405,10497r2176,l15581,9607r-2176,l13405,10497xe" filled="f" strokecolor="white" strokeweight=".55167mm">
              <v:path arrowok="t"/>
            </v:shape>
            <v:shape id="_x0000_s1550" type="#_x0000_t75" style="position:absolute;left:2551;top:9941;width:773;height:516">
              <v:imagedata r:id="rId10" o:title=""/>
            </v:shape>
            <v:shape id="_x0000_s1549" type="#_x0000_t75" style="position:absolute;left:3329;top:10080;width:271;height:247">
              <v:imagedata r:id="rId11" o:title=""/>
            </v:shape>
            <v:shape id="_x0000_s1548" style="position:absolute;left:2274;top:10172;width:147;height:144" coordorigin="2274,10172" coordsize="147,144" path="m2296,10191r14,-11l2329,10174r19,-2l2371,10174r19,7l2404,10191r11,17l2421,10226r-46,-6l2373,10215r-3,-2l2368,10208r-3,-2l2361,10206r-3,-3l2344,10203r-59,2l2296,10191xe" fillcolor="#49442a" stroked="f">
              <v:path arrowok="t"/>
            </v:shape>
            <v:shape id="_x0000_s1547" style="position:absolute;left:2274;top:10172;width:147;height:144" coordorigin="2274,10172" coordsize="147,144" path="m2344,10287r9,l2356,10285r5,l2363,10283r5,-3l2370,10278r3,-3l2375,10271r,-5l2377,10261r,-31l2375,10225r,-5l2421,10226r2,18l2420,10267r-7,18l2404,10297r-16,11l2369,10314r-21,2l2326,10314r-18,-7l2293,10297r-11,-15l2276,10263r-2,-19l2277,10223r8,-18l2344,10203r-5,3l2334,10206r-5,4l2327,10215r-3,5l2322,10225r-2,5l2320,10259r2,4l2322,10271r2,2l2327,10278r2,2l2334,10283r2,2l2341,10285r3,2xe" fillcolor="#49442a" stroked="f">
              <v:path arrowok="t"/>
            </v:shape>
            <v:shape id="_x0000_s1546" style="position:absolute;left:2454;top:10174;width:135;height:137" coordorigin="2454,10174" coordsize="135,137" path="m2498,10191r7,-5l2512,10182r7,-3l2526,10174r32,l2570,10177r7,9l2585,10202r4,22l2589,10311r-43,l2546,10230r-3,-8l2541,10218r,-5l2538,10213r-4,-3l2531,10208r-17,l2510,10210r-5,l2502,10213r-4,5l2498,10311r-44,l2454,10177r44,l2498,10191xe" fillcolor="#49442a" stroked="f">
              <v:path arrowok="t"/>
            </v:shape>
            <v:shape id="_x0000_s1545" style="position:absolute;left:6208;top:2975;width:0;height:6690" coordorigin="6208,2975" coordsize="0,6690" path="m6208,2975r,6689e" filled="f" strokecolor="#ffbf00" strokeweight=".25453mm">
              <v:path arrowok="t"/>
            </v:shape>
            <v:shape id="_x0000_s1544" style="position:absolute;left:7628;top:3576;width:0;height:6088" coordorigin="7628,3576" coordsize="0,6088" path="m7628,3576r,6088e" filled="f" strokecolor="#ffbf00" strokeweight=".25453mm">
              <v:path arrowok="t"/>
            </v:shape>
            <v:shape id="_x0000_s1543" style="position:absolute;left:8731;top:3576;width:0;height:6088" coordorigin="8731,3576" coordsize="0,6088" path="m8731,3576r,6088e" filled="f" strokecolor="#ffbf00" strokeweight=".25453mm">
              <v:path arrowok="t"/>
            </v:shape>
            <v:shape id="_x0000_s1542" style="position:absolute;left:12278;top:3576;width:0;height:6088" coordorigin="12278,3576" coordsize="0,6088" path="m12278,3576r,6088e" filled="f" strokecolor="#ffbf00" strokeweight=".25453mm">
              <v:path arrowok="t"/>
            </v:shape>
            <v:shape id="_x0000_s1541" style="position:absolute;left:6201;top:3583;width:7693;height:0" coordorigin="6201,3583" coordsize="7693,0" path="m6201,3583r7692,e" filled="f" strokecolor="#ffbf00" strokeweight=".25453mm">
              <v:path arrowok="t"/>
            </v:shape>
            <v:shape id="_x0000_s1540" style="position:absolute;left:6201;top:3887;width:7693;height:0" coordorigin="6201,3887" coordsize="7693,0" path="m6201,3887r7692,e" filled="f" strokecolor="#ffbf00" strokeweight=".25453mm">
              <v:path arrowok="t"/>
            </v:shape>
            <v:shape id="_x0000_s1539" style="position:absolute;left:6201;top:4192;width:7693;height:0" coordorigin="6201,4192" coordsize="7693,0" path="m6201,4192r7692,e" filled="f" strokecolor="#ffbf00" strokeweight=".25453mm">
              <v:path arrowok="t"/>
            </v:shape>
            <v:shape id="_x0000_s1538" style="position:absolute;left:6201;top:4497;width:7693;height:0" coordorigin="6201,4497" coordsize="7693,0" path="m6201,4497r7692,e" filled="f" strokecolor="#ffbf00" strokeweight=".25453mm">
              <v:path arrowok="t"/>
            </v:shape>
            <v:shape id="_x0000_s1537" style="position:absolute;left:6201;top:4803;width:7693;height:0" coordorigin="6201,4803" coordsize="7693,0" path="m6201,4803r7692,e" filled="f" strokecolor="#ffbf00" strokeweight=".25453mm">
              <v:path arrowok="t"/>
            </v:shape>
            <v:shape id="_x0000_s1536" style="position:absolute;left:6201;top:5108;width:7693;height:0" coordorigin="6201,5108" coordsize="7693,0" path="m6201,5108r7692,e" filled="f" strokecolor="#ffbf00" strokeweight=".25453mm">
              <v:path arrowok="t"/>
            </v:shape>
            <v:shape id="_x0000_s1535" style="position:absolute;left:6201;top:5414;width:7693;height:0" coordorigin="6201,5414" coordsize="7693,0" path="m6201,5414r7692,e" filled="f" strokecolor="#ffbf00" strokeweight=".25453mm">
              <v:path arrowok="t"/>
            </v:shape>
            <v:shape id="_x0000_s1534" style="position:absolute;left:6201;top:5717;width:7693;height:0" coordorigin="6201,5717" coordsize="7693,0" path="m6201,5717r7692,e" filled="f" strokecolor="#ffbf00" strokeweight=".25453mm">
              <v:path arrowok="t"/>
            </v:shape>
            <v:shape id="_x0000_s1533" style="position:absolute;left:6201;top:6023;width:7693;height:0" coordorigin="6201,6023" coordsize="7693,0" path="m6201,6023r7692,e" filled="f" strokecolor="#ffbf00" strokeweight=".25453mm">
              <v:path arrowok="t"/>
            </v:shape>
            <v:shape id="_x0000_s1532" style="position:absolute;left:6201;top:6328;width:7693;height:0" coordorigin="6201,6328" coordsize="7693,0" path="m6201,6328r7692,e" filled="f" strokecolor="#ffbf00" strokeweight=".25453mm">
              <v:path arrowok="t"/>
            </v:shape>
            <v:shape id="_x0000_s1531" style="position:absolute;left:6201;top:6633;width:7693;height:0" coordorigin="6201,6633" coordsize="7693,0" path="m6201,6633r7692,e" filled="f" strokecolor="#ffbf00" strokeweight=".25453mm">
              <v:path arrowok="t"/>
            </v:shape>
            <v:shape id="_x0000_s1530" style="position:absolute;left:6201;top:6939;width:7693;height:0" coordorigin="6201,6939" coordsize="7693,0" path="m6201,6939r7692,e" filled="f" strokecolor="#ffbf00" strokeweight=".25453mm">
              <v:path arrowok="t"/>
            </v:shape>
            <v:shape id="_x0000_s1529" style="position:absolute;left:6201;top:7244;width:7693;height:0" coordorigin="6201,7244" coordsize="7693,0" path="m6201,7244r7692,e" filled="f" strokecolor="#ffbf00" strokeweight=".25453mm">
              <v:path arrowok="t"/>
            </v:shape>
            <v:shape id="_x0000_s1528" style="position:absolute;left:6201;top:7846;width:7693;height:0" coordorigin="6201,7846" coordsize="7693,0" path="m6201,7846r7692,e" filled="f" strokecolor="#ffbf00" strokeweight=".25453mm">
              <v:path arrowok="t"/>
            </v:shape>
            <v:shape id="_x0000_s1527" style="position:absolute;left:6201;top:8149;width:7693;height:0" coordorigin="6201,8149" coordsize="7693,0" path="m6201,8149r7692,e" filled="f" strokecolor="#ffbf00" strokeweight=".25453mm">
              <v:path arrowok="t"/>
            </v:shape>
            <v:shape id="_x0000_s1526" style="position:absolute;left:6201;top:8750;width:7693;height:0" coordorigin="6201,8750" coordsize="7693,0" path="m6201,8750r7692,e" filled="f" strokecolor="#ffbf00" strokeweight=".25453mm">
              <v:path arrowok="t"/>
            </v:shape>
            <v:shape id="_x0000_s1525" style="position:absolute;left:6201;top:9056;width:7693;height:0" coordorigin="6201,9056" coordsize="7693,0" path="m6201,9056r7692,e" filled="f" strokecolor="#ffbf00" strokeweight=".25453mm">
              <v:path arrowok="t"/>
            </v:shape>
            <v:shape id="_x0000_s1524" style="position:absolute;left:13889;top:2975;width:0;height:6690" coordorigin="13889,2975" coordsize="0,6690" path="m13889,2975r,6689e" filled="f" strokecolor="#ffbf00" strokeweight=".25453mm">
              <v:path arrowok="t"/>
            </v:shape>
            <v:shape id="_x0000_s1523" style="position:absolute;left:6775;top:2460;width:377;height:508" coordorigin="6775,2460" coordsize="377,508" path="m7146,2852r-6,18l7128,2895r-12,16l7102,2925r-21,15l7063,2949r-19,7l7017,2961r-19,3l6977,2966r-21,2l6951,2968r-20,-1l6911,2966r-20,-2l6879,2963r-22,-3l6837,2956r-18,-4l6814,2951r,-89l6828,2862r17,5l6864,2872r17,4l6902,2880r19,3l6936,2883r22,-1l6978,2880r9,-1l7001,2874r10,-5l7018,2862r7,-7l7030,2845r2,-10l7035,2823r2,-12l7037,2790r-16,10l7003,2810r-11,6l6973,2822r-19,3l6934,2826r-24,-1l6889,2821r-20,-6l6851,2807r-16,-11l6821,2783r-14,-16l6798,2752r-8,-17l6784,2716r-5,-21l6777,2673r-2,-25l6775,2640r1,-21l6779,2598r5,-19l6790,2564r154,-12l6927,2562r-10,9l6907,2586r-7,18l6896,2625r-1,18l6897,2669r4,21l6907,2706r8,11l6929,2728r19,6l6971,2737r13,l6996,2734r10,-2l7018,2727r10,-5l7037,2717r,-163l7030,2552r-7,-3l7013,2547r-9,l6994,2544r-174,-32l6823,2508r14,-13l6854,2484r18,-10l6896,2466r19,-4l6935,2460r4,l6959,2461r20,3l6994,2467r18,7l7030,2483r7,4l7040,2470r112,l7152,2790r,22l7149,2833r-3,19xe" fillcolor="#f9a724" stroked="f">
              <v:path arrowok="t"/>
            </v:shape>
            <v:shape id="_x0000_s1522" style="position:absolute;left:6775;top:2460;width:377;height:508" coordorigin="6775,2460" coordsize="377,508" path="m6820,2512r174,32l6987,2544r-23,2l6944,2552r-154,12l6798,2545r10,-17l6820,2512xe" fillcolor="#f9a724" stroked="f">
              <v:path arrowok="t"/>
            </v:shape>
            <v:shape id="_x0000_s1521" style="position:absolute;left:6201;top:2982;width:7693;height:0" coordorigin="6201,2982" coordsize="7693,0" path="m6201,2982r7692,e" filled="f" strokecolor="#ffbf00" strokeweight=".25453mm">
              <v:path arrowok="t"/>
            </v:shape>
            <v:shape id="_x0000_s1520" style="position:absolute;left:6201;top:9657;width:7693;height:0" coordorigin="6201,9657" coordsize="7693,0" path="m6201,9657r7692,e" filled="f" strokecolor="#ffbf00" strokeweight=".25453mm">
              <v:path arrowok="t"/>
            </v:shape>
            <v:shape id="_x0000_s1519" type="#_x0000_t75" style="position:absolute;left:6316;top:3047;width:7462;height:227">
              <v:imagedata r:id="rId185" o:title=""/>
            </v:shape>
            <v:shape id="_x0000_s1518" style="position:absolute;left:11457;top:3153;width:67;height:70" coordorigin="11457,3153" coordsize="67,70" path="m11524,3172r-19,l11500,3174r-41,l11461,3170r5,-5l11471,3162r5,-2l11481,3158r7,-3l11495,3155r10,-2l11514,3153r10,19xe" fillcolor="black" stroked="f">
              <v:path arrowok="t"/>
            </v:shape>
            <v:shape id="_x0000_s1517" style="position:absolute;left:11457;top:3153;width:67;height:70" coordorigin="11457,3153" coordsize="67,70" path="m11464,3134r-3,-5l11461,3119r5,-5l11471,3112r5,-2l11481,3107r7,l11493,3105r28,l11529,3107r4,l11538,3110r5,4l11548,3117r2,5l11550,3126r3,8l11555,3138r,80l11553,3223r-22,l11529,3218r,-7l11524,3215r-5,3l11514,3220r-5,5l11485,3225r-4,-2l11476,3223r-5,-3l11466,3215r-5,-4l11459,3206r-2,-5l11457,3179r2,-5l11500,3174r-5,l11490,3179r-5,5l11485,3194r3,4l11493,3203r16,l11514,3201r3,-3l11521,3196r3,-5l11524,3172r-10,-19l11524,3153r,-15l11521,3134r-4,-5l11512,3126r-12,l11495,3129r-10,l11481,3134r-5,l11471,3138r-5,l11464,3134xe" fillcolor="black" stroked="f">
              <v:path arrowok="t"/>
            </v:shape>
            <v:shape id="_x0000_s1516" type="#_x0000_t75" style="position:absolute;left:8981;top:3343;width:2127;height:227">
              <v:imagedata r:id="rId186" o:title=""/>
            </v:shape>
            <v:shape id="_x0000_s1515" style="position:absolute;left:11067;top:3482;width:34;height:38" coordorigin="11067,3482" coordsize="34,38" path="m11101,3502r,12l11096,3518r-5,3l11077,3521r-5,-3l11067,3514r,-24l11072,3485r5,-3l11091,3482r5,3l11101,3490r,12xe" fillcolor="black" stroked="f">
              <v:path arrowok="t"/>
            </v:shape>
            <v:shape id="_x0000_s1514" style="position:absolute;left:6556;top:3668;width:120;height:156" coordorigin="6556,3668" coordsize="120,156" path="m6561,3668r111,l6674,3672r3,5l6677,3687r-3,5l6672,3694r-39,l6633,3819r-2,5l6602,3824r-2,-5l6600,3694r-39,l6559,3689r-3,-5l6556,3675r3,-5l6561,3668xe" fillcolor="black" stroked="f">
              <v:path arrowok="t"/>
            </v:shape>
            <v:shape id="_x0000_s1513" style="position:absolute;left:6693;top:3668;width:108;height:156" coordorigin="6693,3668" coordsize="108,156" path="m6761,3670r9,l6773,3672r5,3l6782,3677r5,5l6792,3684r2,5l6797,3694r2,5l6799,3704r3,4l6802,3723r-34,2l6768,3708r-2,-4l6761,3699r-5,-5l6749,3694r-5,-2l6727,3692r-34,-12l6693,3675r5,-5l6703,3668r53,l6761,3670xe" fillcolor="black" stroked="f">
              <v:path arrowok="t"/>
            </v:shape>
            <v:shape id="_x0000_s1512" style="position:absolute;left:6693;top:3668;width:108;height:156" coordorigin="6693,3668" coordsize="108,156" path="m6749,3745r4,-3l6758,3740r5,-5l6766,3732r,-4l6768,3725r34,-2l6799,3732r-2,8l6794,3745r-4,7l6785,3757r-5,2l6773,3764r-7,2l6758,3769r-31,l6727,3819r-2,5l6696,3824r-3,-5l6693,3680r34,12l6727,3745r22,xe" fillcolor="black" stroked="f">
              <v:path arrowok="t"/>
            </v:shape>
            <v:shape id="_x0000_s1511" style="position:absolute;left:6869;top:3668;width:144;height:156" coordorigin="6869,3668" coordsize="144,156" path="m6979,3824r,-5l6967,3788r-57,l6917,3764r43,l6939,3699r-20,-27l6922,3668r36,l6963,3672r,3l7011,3812r2,5l7013,3822r-5,2l6979,3824xe" fillcolor="black" stroked="f">
              <v:path arrowok="t"/>
            </v:shape>
            <v:shape id="_x0000_s1510" style="position:absolute;left:6869;top:3668;width:144;height:156" coordorigin="6869,3668" coordsize="144,156" path="m6871,3812r48,-140l6939,3699r-22,65l6910,3788r-10,31l6898,3824r-24,l6869,3822r,-5l6871,3812xe" fillcolor="black" stroked="f">
              <v:path arrowok="t"/>
            </v:shape>
            <v:shape id="_x0000_s1509" style="position:absolute;left:7032;top:3668;width:115;height:156" coordorigin="7032,3668" coordsize="115,156" path="m7100,3670r4,l7112,3672r4,l7121,3675r5,2l7128,3682r5,2l7136,3689r2,5l7138,3699r-41,-5l7092,3694r-4,-2l7064,3692r-32,-15l7032,3672r5,-4l7095,3668r5,2xe" fillcolor="black" stroked="f">
              <v:path arrowok="t"/>
            </v:shape>
            <v:shape id="_x0000_s1508" style="position:absolute;left:7032;top:3668;width:115;height:156" coordorigin="7032,3668" coordsize="115,156" path="m7140,3711r,5l7138,3720r,5l7136,3730r,2l7131,3737r-5,5l7124,3745r-5,2l7114,3749r-5,3l7114,3754r5,3l7121,3761r5,5l7128,3771r3,5l7131,3778r14,32l7148,3814r,5l7145,3824r-29,l7114,3819r-14,-34l7097,3781r,-3l7095,3773r-3,-4l7088,3764r-5,-3l7078,3759r-14,l7064,3819r-3,5l7035,3824r-3,-5l7032,3677r32,15l7064,3737r21,l7088,3735r4,l7097,3732r5,-4l7104,3723r3,-5l7107,3704r-3,-3l7102,3696r-5,-2l7138,3699r2,5l7140,3711xe" fillcolor="black" stroked="f">
              <v:path arrowok="t"/>
            </v:shape>
            <v:shape id="_x0000_s1507" style="position:absolute;left:7162;top:3665;width:115;height:161" coordorigin="7162,3665" coordsize="115,161" path="m7251,3824r-5,l7241,3826r-21,l7210,3824r-7,-2l7193,3819r-7,-5l7179,3807r-5,-7l7169,3793r-2,-10l7162,3773r,-50l7167,3713r2,-12l7174,3694r7,-7l7188,3680r8,-5l7205,3670r8,-2l7222,3665r19,l7246,3668r7,l7258,3670r5,2l7265,3672r5,3l7275,3680r,24l7270,3706r-5,-5l7261,3699r-5,-3l7253,3696r-4,-2l7246,3692r-17,l7222,3694r-5,2l7213,3699r-3,2l7205,3706r-2,5l7200,3718r-2,5l7196,3730r,34l7198,3771r2,5l7203,3783r2,2l7210,3790r5,5l7220,3797r5,l7229,3800r17,l7251,3797r2,-2l7258,3795r5,-2l7268,3788r5,l7275,3793r2,4l7277,3805r-2,5l7273,3814r-5,3l7263,3822r-5,l7256,3824r-5,xe" fillcolor="black" stroked="f">
              <v:path arrowok="t"/>
            </v:shape>
            <v:shape id="_x0000_s1506" style="position:absolute;left:7804;top:3668;width:120;height:156" coordorigin="7804,3668" coordsize="120,156" path="m7809,3668r110,l7922,3672r2,5l7924,3687r-2,5l7919,3694r-38,l7881,3819r-3,5l7849,3824r-2,-5l7847,3694r-38,l7804,3689r,-14l7806,3670r3,-2xe" fillcolor="black" stroked="f">
              <v:path arrowok="t"/>
            </v:shape>
            <v:shape id="_x0000_s1505" style="position:absolute;left:7941;top:3723;width:108;height:77" coordorigin="7941,3723" coordsize="108,77" path="m7996,3745r5,-3l8006,3740r4,-5l8013,3732r,-4l8015,3725r34,-2l8046,3732r-2,8l8042,3745r-46,xe" fillcolor="black" stroked="f">
              <v:path arrowok="t"/>
            </v:shape>
            <v:shape id="_x0000_s1504" style="position:absolute;left:7941;top:3723;width:108;height:77" coordorigin="7941,3723" coordsize="108,77" path="m8020,3672r5,3l8030,3677r4,5l8037,3684r5,5l8044,3694r2,5l8046,3704r3,4l8049,3723r-34,2l8015,3708r-2,-4l8008,3699r-5,-5l7998,3694r-4,-2l7972,3692r,53l8042,3745r-5,7l8032,3757r-5,2l8020,3764r-7,2l8006,3769r-34,l7972,3824r-29,l7941,3819r,-144l7946,3670r2,-2l8003,3668r3,2l8015,3670r5,2xe" fillcolor="black" stroked="f">
              <v:path arrowok="t"/>
            </v:shape>
            <v:shape id="_x0000_s1503" style="position:absolute;left:8123;top:3665;width:115;height:161" coordorigin="8123,3665" coordsize="115,161" path="m8212,3824r-5,l8203,3826r-22,l8171,3824r-9,-2l8155,3819r-8,-5l8140,3807r-5,-7l8131,3793r-3,-10l8123,3773r,-50l8128,3713r3,-12l8135,3694r8,-7l8150,3680r7,-5l8164,3670r10,-2l8183,3665r20,l8207,3668r8,l8217,3670r5,l8227,3672r5,5l8236,3680r,24l8232,3706r-5,-5l8222,3699r-5,-3l8215,3696r-5,-2l8207,3692r-16,l8183,3694r-4,2l8174,3699r-3,2l8167,3706r-3,5l8162,3718r-3,5l8157,3730r,34l8159,3771r3,5l8164,3783r3,2l8171,3790r5,5l8181,3797r5,l8191,3800r16,l8212,3797r3,-2l8219,3795r5,-2l8229,3788r5,l8236,3793r3,4l8239,3800r-3,5l8236,3810r-2,4l8229,3817r-5,5l8219,3822r-2,2l8212,3824xe" fillcolor="black" stroked="f">
              <v:path arrowok="t"/>
            </v:shape>
            <v:shape id="_x0000_s1502" style="position:absolute;left:8251;top:3732;width:115;height:48" coordorigin="8251,3732" coordsize="115,48" path="m8366,3754r-31,-7l8332,3742r-4,-5l8323,3732r41,8l8366,3747r,7xe" fillcolor="black" stroked="f">
              <v:path arrowok="t"/>
            </v:shape>
            <v:shape id="_x0000_s1501" style="position:absolute;left:8251;top:3732;width:115;height:48" coordorigin="8251,3732" coordsize="115,48" path="m8335,3708r7,3l8349,3716r5,4l8359,3725r2,7l8364,3740r-41,-8l8318,3730r-17,l8299,3732r-5,l8292,3735r-3,5l8287,3742r,5l8284,3749r,5l8282,3759r,12l8284,3776r,9l8287,3788r2,5l8294,3797r2,3l8301,3802r17,l8320,3800r5,-3l8330,3793r2,-3l8332,3785r3,-4l8335,3747r31,7l8366,3783r-2,7l8361,3797r-5,8l8352,3810r-5,4l8342,3819r-7,3l8328,3824r-10,2l8289,3826r-5,-4l8277,3819r-7,-2l8265,3812r-5,-5l8258,3800r-2,-7l8253,3785r-2,-9l8251,3759r2,-10l8256,3742r2,-7l8263,3728r5,-5l8272,3718r5,-5l8284,3711r8,-5l8328,3706r7,2xe" fillcolor="black" stroked="f">
              <v:path arrowok="t"/>
            </v:shape>
            <v:shape id="_x0000_s1500" style="position:absolute;left:8385;top:3706;width:82;height:120" coordorigin="8385,3706" coordsize="82,120" path="m8436,3754r5,3l8445,3759r5,2l8455,3764r2,5l8462,3773r3,3l8465,3781r2,4l8467,3795r-2,5l8462,3805r-2,5l8457,3814r-4,3l8450,3822r-5,l8438,3824r-5,2l8409,3826r-4,-2l8400,3824r-5,-2l8390,3819r-5,-2l8385,3795r5,l8395,3797r5,3l8405,3802r2,l8412,3805r12,l8429,3802r4,l8436,3797r2,-4l8436,3788r-3,-5l8429,3781r-5,-3l8421,3778r-4,-2l8412,3773r-5,l8402,3769r-2,-3l8395,3766r-2,-5l8390,3757r-2,-3l8385,3749r,-19l8388,3725r2,-2l8393,3718r4,-2l8400,3711r5,-3l8412,3708r5,-2l8443,3706r5,2l8453,3708r4,3l8460,3716r,19l8455,3735r-5,-3l8445,3730r-4,-2l8424,3728r-5,2l8414,3735r,5l8417,3745r4,4l8426,3752r5,l8436,3754xe" fillcolor="black" stroked="f">
              <v:path arrowok="t"/>
            </v:shape>
            <v:shape id="_x0000_s1499" style="position:absolute;left:8474;top:3680;width:74;height:147" coordorigin="8474,3680" coordsize="74,147" path="m8525,3797r4,3l8544,3800r5,-3l8549,3819r-5,5l8539,3824r-5,2l8515,3826r-5,-2l8505,3822r-4,-5l8496,3814r,-4l8493,3805r-2,-5l8491,3732r-12,l8474,3730r,-19l8479,3708r12,l8491,3684r2,-4l8515,3680r5,2l8522,3684r,24l8549,3708r,22l8544,3732r-22,l8522,3793r3,4xe" fillcolor="black" stroked="f">
              <v:path arrowok="t"/>
            </v:shape>
            <v:shape id="_x0000_s1498" type="#_x0000_t75" style="position:absolute;left:9808;top:3648;width:1397;height:186">
              <v:imagedata r:id="rId187" o:title=""/>
            </v:shape>
            <v:shape id="_x0000_s1497" type="#_x0000_t75" style="position:absolute;left:12497;top:3658;width:1183;height:176">
              <v:imagedata r:id="rId188" o:title=""/>
            </v:shape>
            <v:shape id="_x0000_s1496" style="position:absolute;left:6677;top:3995;width:111;height:137" coordorigin="6677,3995" coordsize="111,137" path="m6746,4105r3,-4l6753,4098r3,-5l6756,4084r-3,-5l6751,4074r-5,-2l6741,4067r-4,-3l6734,4062r46,5l6782,4069r3,5l6785,4077r2,4l6787,4093r-2,5l6782,4105r-36,xe" fillcolor="black" stroked="f">
              <v:path arrowok="t"/>
            </v:shape>
            <v:shape id="_x0000_s1495" style="position:absolute;left:6677;top:3995;width:111;height:137" coordorigin="6677,3995" coordsize="111,137" path="m6744,3995r36,2l6782,4002r,10l6751,4014r,-10l6749,3999r-5,-4xe" fillcolor="black" stroked="f">
              <v:path arrowok="t"/>
            </v:shape>
            <v:shape id="_x0000_s1494" style="position:absolute;left:6677;top:3995;width:111;height:137" coordorigin="6677,3995" coordsize="111,137" path="m6713,4129r-8,-2l6701,4125r-8,-3l6691,4120r-5,-3l6681,4113r-2,-5l6677,4103r,-22l6679,4077r,-3l6681,4069r3,-2l6686,4062r5,-2l6693,4057r5,-2l6703,4052r5,-4l6703,4048r-2,-3l6696,4040r-5,-4l6686,4031r-2,-5l6684,4024r-3,-5l6681,3999r3,-4l6686,3987r3,-2l6693,3980r5,-5l6703,3973r7,-2l6717,3971r8,-3l6741,3968r8,3l6756,3971r5,2l6766,3975r4,5l6775,3983r3,4l6780,3992r,5l6744,3995r-5,-3l6720,3992r-5,5l6713,3999r-3,5l6710,4009r3,5l6713,4019r4,5l6722,4028r5,3l6729,4033r5,l6739,4031r5,-5l6746,4024r5,-5l6751,4014r31,-2l6782,4014r-2,5l6780,4021r-2,5l6773,4031r-3,5l6766,4038r-5,5l6756,4045r5,3l6766,4050r2,2l6773,4057r5,5l6780,4067r-46,-5l6729,4060r-2,2l6722,4064r-5,5l6713,4072r-3,5l6708,4081r,12l6710,4098r3,5l6717,4105r8,3l6739,4108r7,-3l6782,4105r-2,5l6778,4115r-5,2l6768,4122r-7,3l6753,4127r-7,2l6713,4129xe" fillcolor="black" stroked="f">
              <v:path arrowok="t"/>
            </v:shape>
            <v:shape id="_x0000_s1493" style="position:absolute;left:6799;top:3975;width:115;height:99" coordorigin="6799,3975" coordsize="115,99" path="m6850,3975r14,22l6823,4069r-24,-2l6802,4062r,-2l6850,3975xe" fillcolor="black" stroked="f">
              <v:path arrowok="t"/>
            </v:shape>
            <v:shape id="_x0000_s1492" style="position:absolute;left:6799;top:3975;width:115;height:99" coordorigin="6799,3975" coordsize="115,99" path="m6891,3973r4,2l6895,4069r15,l6912,4074r3,5l6915,4091r-5,5l6895,4096r,26l6893,4127r-27,l6864,4122r,-26l6802,4096r-3,-5l6799,4067r24,2l6864,4069r,-72l6850,3975r4,-2l6859,3971r27,l6891,3973xe" fillcolor="black" stroked="f">
              <v:path arrowok="t"/>
            </v:shape>
            <v:shape id="_x0000_s1491" style="position:absolute;left:6924;top:3971;width:115;height:156" coordorigin="6924,3971" coordsize="115,156" path="m6991,4127r-2,-5l6989,4096r-60,l6924,4093r,-29l6948,4069r41,l6989,3997r-14,-22l6979,3973r5,-2l7011,3971r4,2l7020,3975r,94l7035,4069r2,5l7039,4079r,7l7037,4091r-2,5l7020,4096r,26l7018,4127r-27,xe" fillcolor="black" stroked="f">
              <v:path arrowok="t"/>
            </v:shape>
            <v:shape id="_x0000_s1490" style="position:absolute;left:6924;top:3971;width:115;height:156" coordorigin="6924,3971" coordsize="115,156" path="m6927,4060r48,-85l6989,3997r-41,72l6924,4064r3,-4xe" fillcolor="black" stroked="f">
              <v:path arrowok="t"/>
            </v:shape>
            <v:shape id="_x0000_s1489" style="position:absolute;left:7051;top:3992;width:111;height:137" coordorigin="7051,3992" coordsize="111,137" path="m7119,3995r-5,-3l7155,3992r,5l7157,4002r,10l7126,4014r,-10l7124,3999r-5,-4xe" fillcolor="black" stroked="f">
              <v:path arrowok="t"/>
            </v:shape>
            <v:shape id="_x0000_s1488" style="position:absolute;left:7051;top:3992;width:111;height:137" coordorigin="7051,3992" coordsize="111,137" path="m7087,4129r-7,-2l7075,4125r-7,-3l7063,4120r-2,-3l7056,4113r-2,-5l7051,4103r,-22l7054,4077r,-3l7056,4069r3,-2l7061,4062r2,-2l7068,4057r5,-2l7078,4052r5,-4l7078,4048r-5,-3l7071,4040r-5,-4l7061,4031r-2,-5l7056,4024r,-25l7059,3995r2,-8l7063,3985r5,-5l7073,3975r5,-2l7085,3971r7,l7100,3968r16,l7124,3971r7,l7136,3973r4,2l7145,3980r5,3l7152,3987r3,5l7095,3992r-5,5l7087,3999r-2,5l7085,4014r2,5l7090,4024r5,2l7100,4031r4,2l7107,4033r7,-2l7119,4026r2,-2l7124,4019r2,-5l7157,4012r,2l7155,4019r-3,2l7152,4026r-4,5l7145,4036r-5,2l7138,4040r-5,3l7131,4045r5,3l7140,4050r3,2l7148,4057r4,5l7104,4060r-4,2l7095,4067r-5,2l7085,4074r-2,5l7083,4093r2,5l7087,4103r5,2l7097,4108r17,l7121,4105r36,l7155,4110r-3,5l7148,4117r-5,5l7136,4125r-8,2l7121,4129r-34,xe" fillcolor="black" stroked="f">
              <v:path arrowok="t"/>
            </v:shape>
            <v:shape id="_x0000_s1487" style="position:absolute;left:7051;top:3992;width:111;height:137" coordorigin="7051,3992" coordsize="111,137" path="m7121,4105r3,-4l7128,4098r3,-5l7131,4084r-3,-5l7126,4074r-5,-2l7116,4067r-4,-3l7109,4062r-5,-2l7152,4062r3,5l7157,4069r3,5l7160,4077r2,4l7162,4093r-2,5l7157,4105r-36,xe" fillcolor="black" stroked="f">
              <v:path arrowok="t"/>
            </v:shape>
            <v:shape id="_x0000_s1486" style="position:absolute;left:7936;top:3975;width:115;height:99" coordorigin="7936,3975" coordsize="115,99" path="m7986,3975r15,22l7960,4069r-24,-2l7938,4062r,-2l7986,3975xe" fillcolor="black" stroked="f">
              <v:path arrowok="t"/>
            </v:shape>
            <v:shape id="_x0000_s1485" style="position:absolute;left:7936;top:3975;width:115;height:99" coordorigin="7936,3975" coordsize="115,99" path="m8027,3973r5,2l8032,4069r14,l8051,4074r,17l8046,4096r-14,l8032,4122r-2,5l8003,4127r-2,-5l8001,4096r-63,l7936,4091r,-24l7960,4069r41,l8001,3997r-15,-22l7991,3973r5,-2l8022,3971r5,2xe" fillcolor="black" stroked="f">
              <v:path arrowok="t"/>
            </v:shape>
            <v:shape id="_x0000_s1484" style="position:absolute;left:8073;top:3971;width:96;height:156" coordorigin="8073,3971" coordsize="96,156" path="m8138,3973r,130l8164,4103r5,2l8169,4125r-5,2l8078,4127r-3,-5l8073,4117r,-4l8075,4108r,-5l8106,4103r,-101l8082,4016r-4,l8073,4014r,-15l8075,3995r3,l8111,3973r5,-2l8135,3971r3,2xe" fillcolor="black" stroked="f">
              <v:path arrowok="t"/>
            </v:shape>
            <v:shape id="_x0000_s1483" style="position:absolute;left:8188;top:3968;width:111;height:161" coordorigin="8188,3968" coordsize="111,161" path="m8292,3997r2,7l8296,4016r3,10l8265,4016r-2,-4l8263,4009r-3,-5l8258,3999r-5,-4l8234,3995r-5,4l8227,4002r-3,5l8222,4012r,7l8219,4024r,53l8222,4084r,5l8224,4093r3,5l8232,4103r2,l8239,4105r-41,3l8195,4103r-4,-10l8191,4084r-3,-10l8188,4026r3,-10l8193,4007r2,-10l8200,3990r5,-7l8210,3978r7,-3l8224,3971r10,-3l8256,3968r9,3l8270,3973r7,5l8284,3983r3,7l8292,3997xe" fillcolor="black" stroked="f">
              <v:path arrowok="t"/>
            </v:shape>
            <v:shape id="_x0000_s1482" style="position:absolute;left:8188;top:3968;width:111;height:161" coordorigin="8188,3968" coordsize="111,161" path="m8299,4050r,22l8296,4084r-2,9l8292,4101r-5,7l8282,4115r-7,5l8268,4125r-8,4l8222,4129r-7,-4l8207,4122r-4,-7l8198,4108r41,-3l8248,4105r5,-2l8258,4098r2,-5l8263,4089r2,-5l8265,4067r3,-5l8268,4036r-3,-5l8265,4016r34,10l8299,4050xe" fillcolor="black" stroked="f">
              <v:path arrowok="t"/>
            </v:shape>
            <v:shape id="_x0000_s1481" style="position:absolute;left:8313;top:3968;width:111;height:161" coordorigin="8313,3968" coordsize="111,161" path="m8416,3997r3,7l8421,4016r3,10l8390,4016r-2,-4l8388,4009r-3,-5l8383,3999r-5,-4l8359,3995r-5,4l8352,4002r-3,5l8347,4012r,7l8344,4024r,53l8347,4084r,5l8349,4093r3,5l8356,4103r3,l8364,4105r-41,3l8318,4103r-2,-10l8316,4084r-3,-10l8313,4026r3,-10l8318,4007r2,-10l8325,3990r5,-7l8335,3978r7,-3l8349,3971r10,-3l8380,3968r8,3l8395,3973r7,5l8409,3983r3,7l8416,3997xe" fillcolor="black" stroked="f">
              <v:path arrowok="t"/>
            </v:shape>
            <v:shape id="_x0000_s1480" style="position:absolute;left:8313;top:3968;width:111;height:161" coordorigin="8313,3968" coordsize="111,161" path="m8424,4050r,12l8421,4072r,12l8419,4093r-5,8l8412,4108r-5,7l8400,4120r-8,5l8385,4129r-38,l8340,4125r-8,-3l8328,4115r-5,-7l8364,4105r9,l8378,4103r5,-5l8385,4093r3,-4l8388,4084r2,-3l8390,4067r2,-5l8392,4036r-2,-5l8390,4016r34,10l8424,4050xe" fillcolor="black" stroked="f">
              <v:path arrowok="t"/>
            </v:shape>
            <v:shape id="_x0000_s1479" type="#_x0000_t75" style="position:absolute;left:8818;top:3951;width:3360;height:186">
              <v:imagedata r:id="rId189" o:title=""/>
            </v:shape>
            <v:shape id="_x0000_s1478" style="position:absolute;left:10399;top:4055;width:60;height:24" coordorigin="10399,4055" coordsize="60,24" path="m10459,4067r,10l10454,4079r-50,l10399,4074r,-12l10402,4057r2,-2l10454,4055r5,2l10459,4067xe" fillcolor="black" stroked="f">
              <v:path arrowok="t"/>
            </v:shape>
            <v:shape id="_x0000_s1477" style="position:absolute;left:12790;top:3971;width:96;height:156" coordorigin="12790,3971" coordsize="96,156" path="m12855,3973r,130l12882,4103r5,5l12887,4120r-3,5l12882,4127r-87,l12790,4122r,-14l12793,4103r31,l12824,4002r-24,14l12790,4016r,-19l12795,3995r34,-22l12834,3971r21,l12855,3973xe" fillcolor="black" stroked="f">
              <v:path arrowok="t"/>
            </v:shape>
            <v:shape id="_x0000_s1476" style="position:absolute;left:12908;top:3968;width:103;height:161" coordorigin="12908,3968" coordsize="103,161" path="m12932,4129r-5,-2l12925,4127r-5,-2l12915,4122r-5,-2l12908,4115r,-19l12913,4096r5,2l12922,4101r5,l12930,4103r4,l12937,4105r19,l12958,4103r5,l12968,4098r5,-2l12973,4091r2,-5l12975,4079r-2,-5l12971,4069r,-2l12966,4067r-5,-5l12956,4062r-5,-2l12927,4060r-5,-3l12922,4048r56,-3l12922,4043r,-5l12927,4036r27,l12956,4033r5,l12966,4028r2,-4l12971,4019r,-10l12968,4004r-2,-5l12961,3997r-5,-2l12937,3995r-5,2l12927,3999r-5,3l12918,4004r-5,3l12910,4002r,-15l12913,3983r5,-3l12922,3978r3,-3l12930,3973r2,l12937,3971r5,l12946,3968r20,l12973,3971r5,l12983,3973r4,2l12992,3978r5,5l12999,3987r3,5l13004,3997r,19l13002,4021r,5l12999,4028r-2,5l12992,4038r-2,2l12985,4043r-5,2l12983,4045r4,3l12992,4050r3,2l12999,4055r3,2l13007,4062r,2l13009,4069r2,3l13011,4096r-4,7l13004,4108r-5,5l12995,4117r-5,5l12983,4125r-8,2l12968,4129r-36,xe" fillcolor="black" stroked="f">
              <v:path arrowok="t"/>
            </v:shape>
            <v:shape id="_x0000_s1475" style="position:absolute;left:12908;top:3968;width:103;height:161" coordorigin="12908,3968" coordsize="103,161" path="m12922,4043r56,2l12922,4048r,-5xe" fillcolor="black" stroked="f">
              <v:path arrowok="t"/>
            </v:shape>
            <v:shape id="_x0000_s1474" style="position:absolute;left:13033;top:3971;width:103;height:156" coordorigin="13033,3971" coordsize="103,156" path="m13136,3985r,14l13134,4004r-53,118l13079,4127r-29,l13047,4122r,-2l13103,3999r-65,l13033,3997r,-22l13035,3971r94,l13134,3973r2,5l13136,3985xe" fillcolor="black" stroked="f">
              <v:path arrowok="t"/>
            </v:shape>
            <v:shape id="_x0000_s1473" style="position:absolute;left:13156;top:3992;width:108;height:137" coordorigin="13156,3992" coordsize="108,137" path="m13223,4105r5,-4l13233,4098r,-19l13230,4074r-5,-2l13223,4069r-5,-2l13213,4062r-4,-2l13257,4062r2,5l13261,4069r,5l13264,4077r,21l13261,4105r-38,xe" fillcolor="black" stroked="f">
              <v:path arrowok="t"/>
            </v:shape>
            <v:shape id="_x0000_s1472" style="position:absolute;left:13156;top:3992;width:108;height:137" coordorigin="13156,3992" coordsize="108,137" path="m13218,3992r39,l13259,3997r-36,-2l13218,3992xe" fillcolor="black" stroked="f">
              <v:path arrowok="t"/>
            </v:shape>
            <v:shape id="_x0000_s1471" style="position:absolute;left:13156;top:3992;width:108;height:137" coordorigin="13156,3992" coordsize="108,137" path="m13192,4129r-8,-2l13177,4125r-5,-3l13168,4120r-5,-3l13160,4113r-2,-5l13156,4103r,-26l13158,4074r2,-5l13163,4067r2,-5l13168,4060r4,-3l13175,4055r5,-3l13184,4048r-2,l13177,4045r-2,-5l13172,4038r-4,-2l13163,4031r,-5l13160,4024r,-5l13158,4014r,-10l13160,3999r3,-4l13165,3987r3,-2l13172,3980r5,-5l13182,3973r7,-2l13194,3971r10,-3l13221,3968r7,3l13233,3971r7,2l13245,3975r4,5l13252,3983r5,4l13257,3992r-60,l13194,3997r-2,2l13189,4004r,10l13192,4019r2,5l13199,4026r5,5l13209,4033r2,l13218,4031r5,-5l13225,4024r3,-5l13230,4014r,-10l13228,3999r-5,-4l13259,3997r2,5l13261,4012r-2,2l13259,4019r-2,2l13257,4026r-5,5l13247,4036r-5,4l13237,4043r-4,2l13237,4048r5,2l13247,4052r5,5l13257,4062r-48,-2l13204,4062r-5,5l13194,4069r-5,5l13187,4079r,19l13192,4103r5,2l13201,4108r17,l13223,4105r38,l13259,4110r-5,5l13249,4117r-4,5l13240,4125r-7,2l13225,4129r-33,xe" fillcolor="black" stroked="f">
              <v:path arrowok="t"/>
            </v:shape>
            <v:shape id="_x0000_s1470" style="position:absolute;left:13278;top:3968;width:113;height:161" coordorigin="13278,3968" coordsize="113,161" path="m13336,3968r12,l13355,3971r7,2l13370,3978r4,5l13379,3990r5,7l13386,4004r3,12l13389,4026r2,10l13391,4062r-2,10l13386,4084r,9l13382,4101r-5,7l13372,4115r-5,5l13360,4125r-7,4l13314,4129r-7,-4l13300,4122r-5,-7l13290,4108r41,-3l13338,4105r5,-2l13348,4101r2,-3l13353,4093r2,-4l13355,4084r3,-3l13358,4021r-3,-5l13355,4009r-2,-5l13350,3999r-4,-2l13341,3995r-15,l13288,3997r5,-7l13297,3983r5,-5l13310,3975r7,-4l13326,3968r10,xe" fillcolor="black" stroked="f">
              <v:path arrowok="t"/>
            </v:shape>
            <v:shape id="_x0000_s1469" style="position:absolute;left:13278;top:3968;width:113;height:161" coordorigin="13278,3968" coordsize="113,161" path="m13317,4002r,5l13314,4012r-2,7l13312,4084r2,5l13317,4093r2,5l13324,4103r2,l13331,4105r-41,3l13285,4103r-2,-10l13281,4084r,-10l13278,4062r,-24l13281,4026r2,-10l13283,4007r5,-10l13326,3995r-2,2l13319,3999r-2,3xe" fillcolor="black" stroked="f">
              <v:path arrowok="t"/>
            </v:shape>
            <v:shape id="_x0000_s1468" style="position:absolute;left:6624;top:4276;width:96;height:156" coordorigin="6624,4276" coordsize="96,156" path="m6691,4279r,130l6715,4409r5,2l6720,4430r-5,3l6628,4433r-2,-5l6624,4423r,-5l6626,4413r,-4l6657,4409r,-102l6633,4319r-5,3l6624,4317r,-12l6626,4300r2,-2l6662,4276r24,l6691,4279xe" fillcolor="black" stroked="f">
              <v:path arrowok="t"/>
            </v:shape>
            <v:shape id="_x0000_s1467" style="position:absolute;left:6739;top:4274;width:111;height:161" coordorigin="6739,4274" coordsize="111,161" path="m6842,4303r3,7l6847,4319r-33,-2l6814,4315r-3,-5l6809,4305r-5,-5l6785,4300r-5,5l6778,4307r-3,5l6773,4317r,5l6770,4329r,46l6773,4382r,12l6775,4399r3,5l6782,4408r3,l6790,4411r9,l6804,4408r5,-4l6811,4399r3,-5l6816,4389r,-12l6818,4372r,-31l6816,4336r,-5l6850,4341r,36l6847,4387r-2,12l6842,4406r-4,7l6833,4420r-7,5l6818,4430r-7,2l6804,4435r-22,l6773,4432r-7,-2l6758,4425r-5,-5l6749,4413r-3,-5l6741,4399r,-10l6739,4380r,-49l6741,4322r3,-10l6746,4303r5,-8l6756,4288r5,-5l6768,4279r7,-3l6785,4274r21,l6816,4276r7,3l6828,4283r7,5l6838,4295r4,8xe" fillcolor="black" stroked="f">
              <v:path arrowok="t"/>
            </v:shape>
            <v:shape id="_x0000_s1466" style="position:absolute;left:6739;top:4274;width:111;height:161" coordorigin="6739,4274" coordsize="111,161" path="m6850,4331r,10l6816,4331r,-9l6814,4317r33,2l6850,4331xe" fillcolor="black" stroked="f">
              <v:path arrowok="t"/>
            </v:shape>
            <v:shape id="_x0000_s1465" style="position:absolute;left:6869;top:4276;width:101;height:159" coordorigin="6869,4276" coordsize="101,159" path="m6883,4433r-4,-3l6874,4428r-5,l6869,4404r5,-3l6879,4404r2,2l6886,4406r2,3l6895,4409r5,2l6910,4411r5,-2l6922,4409r5,-3l6931,4401r3,-5l6936,4394r,-14l6934,4375r,-5l6929,4368r-5,-5l6919,4363r-4,-3l6888,4360r-5,3l6879,4363r-5,-5l6874,4281r5,-5l6955,4276r5,5l6960,4300r-2,5l6900,4305r,31l6934,4336r7,3l6946,4341r7,3l6955,4348r5,5l6965,4356r2,7l6970,4368r,24l6967,4399r-2,5l6963,4411r-5,5l6953,4421r-5,4l6941,4430r-7,3l6927,4435r-36,l6888,4433r-5,xe" fillcolor="black" stroked="f">
              <v:path arrowok="t"/>
            </v:shape>
            <v:shape id="_x0000_s1464" style="position:absolute;left:6991;top:4274;width:108;height:161" coordorigin="6991,4274" coordsize="108,161" path="m7027,4363r-4,5l7023,4382r2,7l7025,4394r2,5l7027,4401r3,5l7035,4409r2,2l7049,4411r5,-2l7059,4409r2,-5l7066,4399r,-5l7068,4392r,-17l7066,4370r-3,-5l7059,4360r-5,-2l7042,4358r-51,-2l6991,4341r3,-7l6994,4329r2,-7l6996,4315r5,-5l7003,4303r3,-5l7011,4293r4,-5l7020,4283r5,-2l7032,4279r7,-3l7049,4274r19,l7073,4276r5,l7083,4279r4,2l7087,4286r3,5l7090,4295r-3,5l7083,4303r-5,-3l7068,4300r-2,-2l7051,4298r-4,2l7042,4303r-5,2l7032,4307r-2,5l7027,4317r-2,5l7025,4327r-2,4l7023,4344r4,-3l7032,4339r5,-3l7042,4336r5,-2l7061,4334r7,2l7075,4339r5,l7085,4344r2,2l7092,4351r3,5l7097,4363r,5l7100,4375r,14l7097,4396r-2,8l7092,4409r-2,7l7085,4421r-5,4l7073,4428r-5,2l7061,4435r-31,l7025,4433r-5,l7015,4430r-4,-5l7006,4423r-3,-5l7001,4416r-2,-5l6996,4406r,-7l6994,4394r,-5l6991,4382r,-14l7027,4363xe" fillcolor="black" stroked="f">
              <v:path arrowok="t"/>
            </v:shape>
            <v:shape id="_x0000_s1463" style="position:absolute;left:6991;top:4274;width:108;height:161" coordorigin="6991,4274" coordsize="108,161" path="m6991,4360r,-4l7042,4358r-5,2l7032,4363r-5,l6991,4368r,-8xe" fillcolor="black" stroked="f">
              <v:path arrowok="t"/>
            </v:shape>
            <v:shape id="_x0000_s1462" style="position:absolute;left:7114;top:4274;width:111;height:161" coordorigin="7114,4274" coordsize="111,161" path="m7217,4303r3,7l7222,4319r-34,-2l7188,4315r-2,-5l7184,4305r-5,-5l7160,4300r-5,5l7152,4307r-2,5l7148,4317r,5l7145,4329r,53l7148,4389r,5l7150,4399r2,5l7157,4408r3,l7164,4411r10,l7179,4408r5,-4l7186,4399r2,-5l7188,4389r3,-2l7191,4372r2,-4l7193,4341r-2,-5l7191,4331r34,10l7225,4368r-3,9l7222,4387r-2,12l7215,4406r-2,7l7208,4420r-8,5l7193,4430r-7,2l7176,4435r-19,l7148,4432r-8,-2l7133,4425r-5,-5l7124,4413r-5,-5l7116,4399r,-10l7114,4380r,-49l7116,4322r3,-10l7121,4303r5,-8l7131,4288r5,-5l7143,4279r7,-3l7160,4274r21,l7188,4276r8,3l7203,4283r7,5l7213,4295r4,8xe" fillcolor="black" stroked="f">
              <v:path arrowok="t"/>
            </v:shape>
            <v:shape id="_x0000_s1461" style="position:absolute;left:7114;top:4274;width:111;height:161" coordorigin="7114,4274" coordsize="111,161" path="m7225,4331r,10l7191,4331r,-9l7188,4317r34,2l7225,4331xe" fillcolor="black" stroked="f">
              <v:path arrowok="t"/>
            </v:shape>
            <v:shape id="_x0000_s1460" style="position:absolute;left:7936;top:4276;width:115;height:156" coordorigin="7936,4276" coordsize="115,156" path="m8003,4433r-2,-5l8001,4401r-58,l7938,4399r-2,-5l7936,4370r24,5l8001,4375r,-72l7986,4281r5,-2l7996,4276r31,l8032,4279r,96l8046,4375r5,5l8051,4392r-2,4l8046,4401r-14,l8032,4428r-2,5l8003,4433xe" fillcolor="black" stroked="f">
              <v:path arrowok="t"/>
            </v:shape>
            <v:shape id="_x0000_s1459" style="position:absolute;left:7936;top:4276;width:115;height:156" coordorigin="7936,4276" coordsize="115,156" path="m7938,4365r48,-84l8001,4303r-41,72l7936,4370r2,-5xe" fillcolor="black" stroked="f">
              <v:path arrowok="t"/>
            </v:shape>
            <v:shape id="_x0000_s1458" style="position:absolute;left:8073;top:4276;width:96;height:156" coordorigin="8073,4276" coordsize="96,156" path="m8138,4279r,130l8164,4409r5,2l8169,4430r-5,3l8078,4433r-3,-5l8073,4423r,-5l8075,4413r,-4l8106,4409r,-102l8082,4319r-4,3l8073,4319r,-14l8075,4300r3,-2l8111,4276r24,l8138,4279xe" fillcolor="black" stroked="f">
              <v:path arrowok="t"/>
            </v:shape>
            <v:shape id="_x0000_s1457" style="position:absolute;left:8188;top:4274;width:111;height:161" coordorigin="8188,4274" coordsize="111,161" path="m8292,4303r2,7l8296,4319r-33,-2l8263,4315r-3,-5l8258,4305r-5,-5l8234,4300r-5,5l8227,4307r-3,5l8222,4317r,5l8219,4329r,53l8222,4389r,5l8224,4399r3,5l8232,4408r2,l8239,4411r9,l8253,4408r5,-4l8260,4399r3,-5l8265,4389r,-17l8268,4368r,-27l8265,4336r,-5l8299,4341r,36l8296,4387r-2,12l8292,4406r-5,7l8282,4420r-7,5l8268,4430r-8,2l8253,4435r-21,l8222,4432r-7,-2l8207,4425r-4,-5l8198,4413r-3,-5l8191,4399r,-10l8188,4380r,-49l8191,4322r2,-10l8195,4303r5,-8l8205,4288r5,-5l8217,4279r7,-3l8234,4274r22,l8265,4276r5,3l8277,4283r7,5l8287,4295r5,8xe" fillcolor="black" stroked="f">
              <v:path arrowok="t"/>
            </v:shape>
            <v:shape id="_x0000_s1456" style="position:absolute;left:8188;top:4274;width:111;height:161" coordorigin="8188,4274" coordsize="111,161" path="m8299,4331r,10l8265,4331r,-9l8263,4317r33,2l8299,4331xe" fillcolor="black" stroked="f">
              <v:path arrowok="t"/>
            </v:shape>
            <v:shape id="_x0000_s1455" style="position:absolute;left:8313;top:4274;width:111;height:161" coordorigin="8313,4274" coordsize="111,161" path="m8416,4303r3,7l8421,4319r-33,-2l8388,4315r-3,-5l8383,4305r-5,-5l8359,4300r-5,5l8352,4307r-3,5l8347,4317r,5l8344,4329r,53l8347,4389r,5l8349,4399r3,5l8356,4408r3,l8364,4411r9,l8378,4408r5,-4l8385,4399r3,-5l8388,4389r2,-2l8390,4372r2,-4l8392,4341r-2,-5l8390,4331r34,10l8424,4368r-3,9l8421,4387r-2,12l8414,4406r-2,7l8407,4420r-7,5l8392,4430r-7,2l8376,4435r-20,l8347,4432r-7,-2l8332,4425r-4,-5l8323,4413r-5,-5l8316,4399r,-10l8313,4380r,-49l8316,4322r2,-10l8320,4303r5,-8l8330,4288r5,-5l8342,4279r7,-3l8359,4274r21,l8388,4276r7,3l8402,4283r7,5l8412,4295r4,8xe" fillcolor="black" stroked="f">
              <v:path arrowok="t"/>
            </v:shape>
            <v:shape id="_x0000_s1454" style="position:absolute;left:8313;top:4274;width:111;height:161" coordorigin="8313,4274" coordsize="111,161" path="m8424,4331r,10l8390,4331r,-9l8388,4317r33,2l8424,4331xe" fillcolor="black" stroked="f">
              <v:path arrowok="t"/>
            </v:shape>
            <v:shape id="_x0000_s1453" type="#_x0000_t75" style="position:absolute;left:8818;top:4257;width:3360;height:186">
              <v:imagedata r:id="rId190" o:title=""/>
            </v:shape>
            <v:shape id="_x0000_s1452" style="position:absolute;left:10399;top:4360;width:60;height:24" coordorigin="10399,4360" coordsize="60,24" path="m10459,4372r,10l10454,4384r-50,l10399,4380r,-12l10402,4363r2,-3l10459,4360r,12xe" fillcolor="black" stroked="f">
              <v:path arrowok="t"/>
            </v:shape>
            <v:shape id="_x0000_s1451" style="position:absolute;left:12790;top:4276;width:96;height:156" coordorigin="12790,4276" coordsize="96,156" path="m12855,4279r,130l12882,4409r5,2l12887,4425r-3,5l12882,4433r-87,l12790,4428r,-15l12793,4409r31,l12824,4307r-24,12l12795,4322r-5,l12790,4305r3,-5l12795,4298r34,-22l12855,4276r,3xe" fillcolor="black" stroked="f">
              <v:path arrowok="t"/>
            </v:shape>
            <v:shape id="_x0000_s1450" style="position:absolute;left:12908;top:4274;width:103;height:161" coordorigin="12908,4274" coordsize="103,161" path="m12978,4276r5,3l12987,4281r5,2l12997,4288r2,3l13002,4295r2,5l13004,4322r-2,5l13002,4331r-5,5l12995,4341r-5,5l12985,4348r-5,l12978,4351r5,l12987,4353r5,3l12995,4358r4,2l13002,4363r5,2l13007,4370r2,5l13011,4377r,24l13007,4409r-3,4l12999,4418r-4,5l12990,4428r-7,2l12975,4433r-7,2l12937,4435r-5,-2l12925,4433r-5,-3l12915,4428r-5,-3l12908,4421r,-20l12913,4399r5,5l12922,4406r5,l12930,4409r7,l12942,4411r9,l12956,4409r7,l12968,4404r5,-5l12975,4394r,-10l12973,4380r-2,-5l12971,4372r-5,-2l12961,4368r-5,l12951,4365r-24,l12922,4363r,-19l12927,4341r22,l12954,4339r2,l12961,4336r5,-2l12968,4329r3,-5l12971,4315r-3,-5l12966,4305r-5,-2l12956,4300r-19,l12932,4303r-5,2l12922,4307r-4,3l12913,4312r,-5l12910,4303r,-10l12913,4288r5,-2l12922,4281r3,l12930,4279r2,l12937,4276r5,l12946,4274r27,l12978,4276xe" fillcolor="black" stroked="f">
              <v:path arrowok="t"/>
            </v:shape>
            <v:shape id="_x0000_s1449" style="position:absolute;left:13033;top:4276;width:103;height:156" coordorigin="13033,4276" coordsize="103,156" path="m13136,4291r,14l13134,4310r-53,118l13079,4433r-29,l13047,4428r,-3l13103,4305r-65,l13033,4303r,-22l13035,4276r99,l13136,4281r,10xe" fillcolor="black" stroked="f">
              <v:path arrowok="t"/>
            </v:shape>
            <v:shape id="_x0000_s1448" style="position:absolute;left:13156;top:4298;width:106;height:106" coordorigin="13156,4298" coordsize="106,106" path="m13223,4300r-5,-2l13257,4298r2,2l13261,4307r-33,-2l13223,4300xe" fillcolor="black" stroked="f">
              <v:path arrowok="t"/>
            </v:shape>
            <v:shape id="_x0000_s1447" style="position:absolute;left:13156;top:4298;width:106;height:106" coordorigin="13156,4298" coordsize="106,106" path="m13168,4365r41,l13204,4368r-5,4l13194,4375r-5,5l13158,4380r2,-5l13163,4372r2,-4l13168,4365xe" fillcolor="black" stroked="f">
              <v:path arrowok="t"/>
            </v:shape>
            <v:shape id="_x0000_s1446" style="position:absolute;left:13156;top:4298;width:106;height:106" coordorigin="13156,4298" coordsize="106,106" path="m13261,4317r-2,2l13259,4324r-2,5l13254,4334r-2,2l13247,4339r-2,5l13242,4346r-5,2l13233,4351r4,2l13242,4356r5,2l13252,4360r2,5l13257,4368r2,4l13261,4375r,5l13264,4382r,22l13261,4411r-2,5l13254,4420r-5,3l13245,4428r-5,2l13233,4432r-8,3l13192,4435r-8,-3l13177,4430r-5,-2l13168,4425r-5,-5l13160,4418r-2,-5l13156,4408r,-26l13158,4380r31,l13187,4384r,20l13192,4406r5,5l13223,4411r5,-5l13233,4404r,-20l13230,4380r-5,-5l13223,4375r-5,-3l13213,4368r-4,-3l13168,4365r4,-2l13175,4360r5,-4l13184,4353r-2,-2l13177,4348r-5,-4l13168,4341r-3,-2l13163,4334r-3,-5l13160,4324r-2,-5l13158,4310r2,-5l13163,4298r2,-5l13168,4288r4,-2l13177,4281r5,-2l13189,4276r5,l13204,4274r24,l13233,4276r7,3l13245,4281r4,5l13252,4288r5,5l13257,4298r-60,l13194,4303r-2,2l13189,4310r,9l13192,4324r5,5l13201,4334r3,2l13209,4336r2,3l13218,4336r5,-5l13225,4329r3,-5l13230,4319r,-9l13228,4305r33,2l13261,4317xe" fillcolor="black" stroked="f">
              <v:path arrowok="t"/>
            </v:shape>
            <v:shape id="_x0000_s1445" style="position:absolute;left:13278;top:4274;width:113;height:161" coordorigin="13278,4274" coordsize="113,161" path="m13384,4303r2,7l13353,4310r-3,-5l13346,4303r-5,-3l13326,4300r-2,3l13319,4305r-2,2l13317,4312r-3,5l13312,4322r,67l13314,4394r3,5l13319,4404r5,4l13326,4408r5,3l13338,4411r5,-3l13348,4406r2,-5l13353,4396r2,-2l13355,4389r3,-2l13358,4327r-3,-5l13389,4319r,12l13391,4341r,27l13389,4377r-3,10l13386,4399r-4,7l13377,4413r-5,7l13367,4425r-7,5l13353,4432r-10,3l13322,4435r-8,-3l13307,4430r-7,-5l13295,4420r-5,-7l13285,4408r-2,-9l13281,4389r,-9l13278,4368r,-24l13281,4331r2,-9l13283,4312r5,-9l13293,4295r4,-7l13302,4283r8,-4l13317,4276r9,-2l13348,4274r7,2l13362,4279r8,4l13374,4288r5,7l13384,4303xe" fillcolor="black" stroked="f">
              <v:path arrowok="t"/>
            </v:shape>
            <v:shape id="_x0000_s1444" style="position:absolute;left:13278;top:4274;width:113;height:161" coordorigin="13278,4274" coordsize="113,161" path="m13389,4319r-34,3l13355,4315r-2,-5l13386,4310r3,9xe" fillcolor="black" stroked="f">
              <v:path arrowok="t"/>
            </v:shape>
            <v:shape id="_x0000_s1443" style="position:absolute;left:6624;top:4582;width:96;height:156" coordorigin="6624,4582" coordsize="96,156" path="m6691,4584r,130l6715,4714r5,2l6720,4736r-5,2l6628,4738r-2,-5l6624,4728r,-5l6626,4719r,-5l6657,4714r,-103l6633,4625r-5,2l6624,4623r,-15l6628,4606r,-3l6662,4582r24,l6691,4584xe" fillcolor="black" stroked="f">
              <v:path arrowok="t"/>
            </v:shape>
            <v:shape id="_x0000_s1442" style="position:absolute;left:6741;top:4579;width:106;height:159" coordorigin="6741,4579" coordsize="106,159" path="m6840,4613r,17l6838,4635r,4l6835,4644r-2,7l6830,4656r-4,7l6821,4668r-7,7l6806,4685r-9,7l6780,4711r60,l6845,4714r2,5l6847,4728r-2,5l6845,4738r-99,l6744,4733r-3,-5l6741,4719r3,-5l6746,4709r3,-5l6751,4704r27,-29l6782,4668r5,-5l6790,4659r4,-5l6797,4651r,-4l6799,4642r3,-5l6802,4618r-5,-5l6792,4608r-22,l6766,4611r-5,2l6756,4615r-5,3l6746,4618r,-5l6744,4608r,-5l6746,4599r,-5l6751,4589r5,-3l6761,4586r2,-2l6768,4582r5,l6778,4579r28,l6814,4582r4,2l6823,4586r5,5l6833,4594r2,5l6838,4603r2,5l6840,4613xe" fillcolor="black" stroked="f">
              <v:path arrowok="t"/>
            </v:shape>
            <v:shape id="_x0000_s1441" style="position:absolute;left:6866;top:4582;width:106;height:156" coordorigin="6866,4582" coordsize="106,156" path="m6869,4582r98,l6970,4586r2,5l6972,4601r-2,5l6970,4611r-3,4l6917,4733r-5,5l6883,4738r-2,-5l6881,4731r55,-123l6871,4608r-5,-2l6866,4586r3,-4xe" fillcolor="black" stroked="f">
              <v:path arrowok="t"/>
            </v:shape>
            <v:shape id="_x0000_s1440" style="position:absolute;left:6991;top:4579;width:108;height:161" coordorigin="6991,4579" coordsize="108,161" path="m7080,4644r5,5l7087,4651r5,5l7095,4661r2,5l7054,4663r-17,l7032,4666r-5,2l7023,4671r,16l7025,4692r,7l7027,4704r3,5l7035,4714r2,2l7049,4716r5,-2l7059,4711r4,-4l7066,4702r2,-5l7068,4680r-2,-5l7063,4671r34,2l7100,4678r,14l7097,4699r-2,8l7092,4714r-2,5l7085,4723r-5,5l7073,4733r-5,3l7061,4738r-10,2l7030,4740r-5,-2l7020,4736r-5,-3l7011,4731r-5,-3l7003,4723r-2,-4l6999,4714r-3,-5l6996,4704r-2,-5l6994,4692r-3,-5l6991,4647r3,-8l6994,4635r2,-8l6996,4620r5,-5l7003,4608r3,-5l7011,4599r4,-5l7020,4589r5,-3l7032,4584r7,-5l7073,4579r5,3l7083,4584r4,2l7087,4591r3,5l7090,4601r-3,5l7083,4608r-5,-2l7073,4606r-5,-3l7047,4603r-5,3l7037,4608r-5,5l7030,4618r-3,2l7025,4625r,7l7023,4637r,12l7027,4644r5,l7037,4642r5,l7047,4639r21,l7075,4642r5,2xe" fillcolor="black" stroked="f">
              <v:path arrowok="t"/>
            </v:shape>
            <v:shape id="_x0000_s1439" style="position:absolute;left:6991;top:4579;width:108;height:161" coordorigin="6991,4579" coordsize="108,161" path="m7059,4666r-5,-3l7097,4666r,7l7063,4671r-4,-5xe" fillcolor="black" stroked="f">
              <v:path arrowok="t"/>
            </v:shape>
            <v:shape id="_x0000_s1438" style="position:absolute;left:7114;top:4579;width:111;height:161" coordorigin="7114,4579" coordsize="111,161" path="m7193,4647r-2,-5l7191,4627r-3,-4l7188,4618r32,-3l7222,4625r3,10l7225,4671r-3,12l7222,4692r-2,10l7215,4712r-2,7l7208,4726r-8,5l7193,4736r-7,2l7176,4740r-19,l7148,4738r-8,-2l7133,4731r-5,-5l7124,4719r-5,-7l7116,4704r,-9l7114,4685r,-48l7116,4627r3,-12l7121,4608r5,-7l7131,4594r5,-5l7143,4584r7,-2l7160,4579r21,l7188,4582r8,2l7203,4589r7,5l7213,4601r4,7l7172,4603r-8,l7160,4606r-5,5l7152,4613r-2,5l7148,4623r,4l7145,4635r,50l7148,4692r,8l7150,4704r2,3l7155,4712r5,2l7164,4716r5,l7174,4714r5,-2l7184,4709r2,-5l7188,4700r,-5l7191,4690r,-12l7193,4673r,-26xe" fillcolor="black" stroked="f">
              <v:path arrowok="t"/>
            </v:shape>
            <v:shape id="_x0000_s1437" style="position:absolute;left:7114;top:4579;width:111;height:161" coordorigin="7114,4579" coordsize="111,161" path="m7188,4618r-2,-5l7181,4608r-5,-2l7172,4603r45,5l7220,4615r-32,3xe" fillcolor="black" stroked="f">
              <v:path arrowok="t"/>
            </v:shape>
            <v:shape id="_x0000_s1436" style="position:absolute;left:7936;top:4582;width:115;height:156" coordorigin="7936,4582" coordsize="115,156" path="m7938,4704r-2,-4l7936,4676r24,4l8001,4680r,-72l7986,4584r5,l7996,4582r31,l8032,4584r,96l8046,4680r5,5l8051,4697r-2,5l8046,4704r-14,l8032,4733r-2,5l8008,4738r-5,-2l8001,4733r,-29l7938,4704xe" fillcolor="black" stroked="f">
              <v:path arrowok="t"/>
            </v:shape>
            <v:shape id="_x0000_s1435" style="position:absolute;left:7936;top:4582;width:115;height:156" coordorigin="7936,4582" coordsize="115,156" path="m7938,4671r48,-87l8001,4608r-41,72l7936,4676r2,-5xe" fillcolor="black" stroked="f">
              <v:path arrowok="t"/>
            </v:shape>
            <v:shape id="_x0000_s1434" style="position:absolute;left:8073;top:4582;width:96;height:156" coordorigin="8073,4582" coordsize="96,156" path="m8138,4584r,130l8164,4714r5,2l8169,4731r-2,5l8164,4738r-86,l8075,4733r-2,-5l8073,4719r2,-5l8106,4714r,-103l8082,4625r-4,2l8073,4625r,-14l8075,4606r3,-3l8111,4582r24,l8138,4584xe" fillcolor="black" stroked="f">
              <v:path arrowok="t"/>
            </v:shape>
            <v:shape id="_x0000_s1433" style="position:absolute;left:8188;top:4579;width:111;height:161" coordorigin="8188,4579" coordsize="111,161" path="m8268,4647r-3,-5l8265,4627r-2,-4l8263,4618r31,-3l8296,4625r3,10l8299,4683r-3,9l8294,4702r-2,10l8287,4719r-5,7l8275,4731r-7,5l8260,4738r-7,2l8232,4740r-10,-2l8215,4736r-8,-5l8203,4726r-5,-7l8195,4712r-4,-8l8191,4695r-3,-10l8188,4637r3,-10l8193,4615r2,-7l8200,4601r5,-7l8210,4589r7,-5l8224,4582r10,-3l8256,4579r9,3l8270,4584r7,5l8284,4594r3,7l8292,4608r-46,-5l8239,4603r-5,3l8229,4611r-2,2l8224,4618r-2,5l8222,4627r-3,8l8219,4685r3,7l8222,4700r2,4l8227,4707r2,5l8234,4714r5,2l8244,4716r4,-2l8253,4712r5,-3l8260,4704r3,-4l8265,4695r,-17l8268,4673r,-26xe" fillcolor="black" stroked="f">
              <v:path arrowok="t"/>
            </v:shape>
            <v:shape id="_x0000_s1432" style="position:absolute;left:8188;top:4579;width:111;height:161" coordorigin="8188,4579" coordsize="111,161" path="m8263,4618r-3,-5l8256,4608r-5,-2l8246,4603r46,5l8294,4615r-31,3xe" fillcolor="black" stroked="f">
              <v:path arrowok="t"/>
            </v:shape>
            <v:shape id="_x0000_s1431" style="position:absolute;left:8313;top:4579;width:111;height:161" coordorigin="8313,4579" coordsize="111,161" path="m8392,4647r-2,-5l8390,4627r-2,-4l8388,4618r31,-3l8421,4625r3,10l8424,4671r-3,12l8421,4692r-2,10l8414,4712r-2,7l8407,4726r-7,5l8392,4736r-7,2l8376,4740r-20,l8347,4738r-7,-2l8332,4731r-4,-5l8323,4719r-5,-7l8316,4704r,-9l8313,4685r,-48l8316,4627r2,-12l8320,4608r5,-7l8330,4594r5,-5l8342,4584r7,-2l8359,4579r21,l8388,4582r7,2l8402,4589r7,5l8412,4601r4,7l8371,4603r-7,l8359,4606r-5,5l8352,4613r-3,5l8347,4623r,4l8344,4635r,50l8347,4692r,8l8349,4704r3,3l8354,4712r5,2l8364,4716r4,l8373,4714r5,-2l8383,4709r2,-5l8388,4700r,-5l8390,4690r,-12l8392,4673r,-26xe" fillcolor="black" stroked="f">
              <v:path arrowok="t"/>
            </v:shape>
            <v:shape id="_x0000_s1430" style="position:absolute;left:8313;top:4579;width:111;height:161" coordorigin="8313,4579" coordsize="111,161" path="m8388,4618r-3,-5l8380,4608r-4,-2l8371,4603r45,5l8419,4615r-31,3xe" fillcolor="black" stroked="f">
              <v:path arrowok="t"/>
            </v:shape>
            <v:shape id="_x0000_s1429" type="#_x0000_t75" style="position:absolute;left:8818;top:4562;width:3360;height:186">
              <v:imagedata r:id="rId191" o:title=""/>
            </v:shape>
            <v:shape id="_x0000_s1428" style="position:absolute;left:10399;top:4666;width:60;height:24" coordorigin="10399,4666" coordsize="60,24" path="m10459,4678r,9l10454,4690r-50,l10399,4685r,-17l10404,4666r55,l10459,4678xe" fillcolor="black" stroked="f">
              <v:path arrowok="t"/>
            </v:shape>
            <v:shape id="_x0000_s1427" style="position:absolute;left:12790;top:4582;width:96;height:156" coordorigin="12790,4582" coordsize="96,156" path="m12855,4584r,130l12882,4714r5,2l12887,4731r-3,5l12882,4738r-87,l12793,4733r-3,-5l12790,4719r3,-5l12824,4714r,-103l12800,4625r-5,2l12790,4625r,-14l12793,4606r2,-3l12829,4582r26,l12855,4584xe" fillcolor="black" stroked="f">
              <v:path arrowok="t"/>
            </v:shape>
            <v:shape id="_x0000_s1426" style="position:absolute;left:12908;top:4579;width:103;height:161" coordorigin="12908,4579" coordsize="103,161" path="m12937,4740r-5,-2l12927,4738r-2,-2l12920,4736r-5,-3l12910,4731r-2,-5l12908,4707r5,-3l12918,4707r4,2l12927,4712r3,l12934,4714r24,l12963,4712r5,-3l12973,4704r2,-4l12975,4688r-2,-5l12971,4678r-5,-2l12961,4673r-5,-2l12927,4671r-5,-3l12922,4649r5,-2l12949,4647r5,-3l12956,4644r5,-2l12966,4637r2,-5l12971,4627r,-9l12968,4613r-5,-5l12958,4606r-2,l12951,4603r-7,l12942,4606r-5,l12932,4608r-5,3l12922,4613r-4,2l12913,4615r-3,-4l12910,4601r3,-5l12915,4591r5,-2l12925,4586r5,-2l12932,4582r10,l12946,4579r27,l12978,4582r5,2l12987,4586r5,3l12997,4594r2,2l13002,4601r2,5l13004,4627r-2,5l13002,4635r-3,4l12995,4644r-3,5l12990,4651r-5,l12980,4654r-2,2l12983,4656r4,3l12992,4661r3,l12999,4666r3,2l13007,4671r,5l13009,4678r2,5l13011,4707r-4,5l13004,4719r-5,5l12995,4728r-5,3l12983,4736r-8,2l12968,4740r-31,xe" fillcolor="black" stroked="f">
              <v:path arrowok="t"/>
            </v:shape>
            <v:shape id="_x0000_s1425" style="position:absolute;left:13033;top:4582;width:103;height:156" coordorigin="13033,4582" coordsize="103,156" path="m13050,4738r-3,-5l13047,4731r56,-123l13033,4608r,-22l13035,4582r99,l13136,4586r,20l13134,4611r,4l13081,4733r-2,5l13050,4738xe" fillcolor="black" stroked="f">
              <v:path arrowok="t"/>
            </v:shape>
            <v:shape id="_x0000_s1424" style="position:absolute;left:13156;top:4579;width:106;height:161" coordorigin="13156,4579" coordsize="106,161" path="m13194,4579r34,l13233,4582r7,2l13245,4586r4,3l13252,4594r5,2l13257,4601r2,5l13261,4611r,9l13259,4625r,2l13257,4632r,3l13254,4639r-31,-2l13225,4632r3,-2l13230,4625r,-10l13228,4611r-3,-5l13221,4603r-5,l13213,4601r-9,l13165,4599r3,-5l13172,4591r5,-5l13182,4584r7,-2l13194,4579xe" fillcolor="black" stroked="f">
              <v:path arrowok="t"/>
            </v:shape>
            <v:shape id="_x0000_s1423" style="position:absolute;left:13156;top:4579;width:106;height:161" coordorigin="13156,4579" coordsize="106,161" path="m13261,4680r,3l13264,4688r,21l13261,4714r-2,7l13254,4726r-5,2l13245,4733r-5,3l13233,4738r-8,2l13192,4740r-8,-2l13177,4736r-5,-3l13168,4731r-5,-5l13160,4721r-2,-5l13156,4712r,-24l13158,4683r5,-5l13165,4673r3,-2l13172,4668r3,-5l13180,4661r4,-2l13182,4656r-5,-2l13172,4649r-4,-2l13165,4644r-2,-5l13163,4637r-3,-5l13160,4630r-2,-5l13158,4615r2,-7l13163,4603r2,-4l13204,4601r-7,2l13194,4606r-2,5l13189,4613r,12l13192,4630r5,5l13201,4639r3,l13209,4642r2,2l13218,4642r5,-5l13254,4639r-2,3l13247,4644r-2,3l13242,4651r-5,3l13233,4656r4,3l13242,4661r5,2l13252,4666r2,5l13209,4671r-5,2l13199,4676r-5,4l13189,4685r-2,5l13187,4709r5,3l13197,4716r26,l13228,4712r5,-3l13233,4692r-3,-4l13228,4683r33,-3xe" fillcolor="black" stroked="f">
              <v:path arrowok="t"/>
            </v:shape>
            <v:shape id="_x0000_s1422" style="position:absolute;left:13156;top:4579;width:106;height:161" coordorigin="13156,4579" coordsize="106,161" path="m13228,4683r-5,-5l13218,4676r-5,-3l13209,4671r45,l13259,4676r2,4l13228,4683xe" fillcolor="black" stroked="f">
              <v:path arrowok="t"/>
            </v:shape>
            <v:shape id="_x0000_s1421" style="position:absolute;left:13278;top:4579;width:113;height:161" coordorigin="13278,4579" coordsize="113,161" path="m13358,4647r,-17l13355,4627r,-9l13386,4615r3,10l13389,4635r2,12l13391,4671r-2,12l13386,4692r,10l13382,4712r-5,7l13372,4726r-5,5l13360,4736r-7,2l13343,4740r-21,l13314,4738r-7,-2l13300,4731r-5,-5l13290,4719r-5,-7l13283,4704r-2,-9l13281,4685r-3,-12l13278,4649r3,-12l13283,4627r,-12l13288,4608r5,-7l13297,4594r5,-5l13310,4584r7,-2l13326,4579r22,l13355,4582r7,2l13370,4589r4,5l13379,4601r5,7l13338,4603r-7,l13326,4606r-2,2l13319,4611r-2,2l13317,4618r-3,5l13312,4627r,65l13314,4700r3,4l13319,4707r3,5l13326,4714r5,2l13338,4716r5,-2l13348,4712r2,-5l13353,4702r2,-2l13355,4695r3,-5l13358,4647xe" fillcolor="black" stroked="f">
              <v:path arrowok="t"/>
            </v:shape>
            <v:shape id="_x0000_s1420" style="position:absolute;left:13278;top:4579;width:113;height:161" coordorigin="13278,4579" coordsize="113,161" path="m13355,4618r-2,-5l13348,4608r-5,-2l13338,4603r46,5l13386,4615r-31,3xe" fillcolor="black" stroked="f">
              <v:path arrowok="t"/>
            </v:shape>
            <v:shape id="_x0000_s1419" style="position:absolute;left:6624;top:4885;width:96;height:159" coordorigin="6624,4885" coordsize="96,159" path="m6628,4909r34,-22l6667,4887r5,-2l6681,4885r5,2l6691,4890r,129l6715,5019r5,3l6720,5041r-5,2l6628,5043r-2,-4l6624,5034r,-5l6626,5024r,-5l6657,5019r,-103l6633,4930r-5,3l6624,4928r,-14l6628,4909xe" fillcolor="black" stroked="f">
              <v:path arrowok="t"/>
            </v:shape>
            <v:shape id="_x0000_s1418" style="position:absolute;left:6744;top:4887;width:101;height:159" coordorigin="6744,4887" coordsize="101,159" path="m6835,4899r,10l6833,4914r-58,l6775,4947r34,l6816,4950r5,2l6828,4954r2,5l6835,4962r5,4l6842,4971r3,7l6845,5000r-3,7l6840,5015r-2,7l6833,5027r-5,4l6823,5036r-7,3l6809,5041r-7,2l6794,5046r-19,l6770,5043r-12,l6753,5041r-4,-2l6744,5036r,-24l6749,5012r4,3l6758,5015r5,2l6768,5019r26,l6797,5017r5,l6806,5012r3,-2l6809,5005r2,-5l6811,4988r-2,-5l6806,4978r-4,-4l6799,4974r-5,-3l6753,4971r-4,-2l6749,4892r2,-5l6830,4887r5,3l6835,4899xe" fillcolor="black" stroked="f">
              <v:path arrowok="t"/>
            </v:shape>
            <v:shape id="_x0000_s1417" style="position:absolute;left:6866;top:4885;width:106;height:159" coordorigin="6866,4885" coordsize="106,159" path="m6965,4918r,17l6963,4940r,5l6960,4950r-2,7l6955,4962r-4,4l6946,4974r-7,7l6931,4990r-9,8l6905,5017r60,l6970,5019r2,5l6972,5034r-2,5l6967,5043r-96,l6869,5039r-3,-5l6866,5024r3,-5l6869,5015r5,-5l6876,5010r27,-29l6907,4974r5,-5l6915,4964r4,-5l6922,4954r,-2l6924,4947r3,-5l6927,4923r-5,-5l6917,4914r-22,l6891,4916r-5,2l6881,4921r-5,2l6871,4923r,-5l6869,4914r,-5l6871,4904r,-5l6876,4894r5,-2l6886,4890r2,l6893,4887r5,l6903,4885r28,l6939,4887r4,3l6948,4892r5,5l6958,4899r2,5l6963,4909r2,5l6965,4918xe" fillcolor="black" stroked="f">
              <v:path arrowok="t"/>
            </v:shape>
            <v:shape id="_x0000_s1416" style="position:absolute;left:6989;top:4885;width:111;height:161" coordorigin="6989,4885" coordsize="111,161" path="m7092,4911r-41,l7047,4909r-8,l7035,4911r-5,5l7027,4918r-2,5l7023,4928r,5l7020,4940r,51l7023,4998r,7l7025,5010r2,2l7030,5017r5,2l7049,5019r5,-2l7059,5015r2,-5l7063,5005r3,-5l7066,4983r2,-4l7068,4952r-2,-5l7066,4930r-3,-2l7063,4923r32,-2l7097,4930r3,10l7100,4988r-3,10l7095,5007r-5,10l7087,5024r-4,7l7075,5036r-7,5l7061,5043r-7,3l7032,5046r-9,-3l7015,5041r-7,-5l7003,5031r-4,-7l6996,5017r-5,-7l6991,5000r-2,-12l6989,4943r2,-10l6994,4921r2,-7l7001,4906r5,-7l7011,4894r7,-4l7025,4887r10,-2l7056,4885r10,2l7071,4890r7,4l7085,4899r2,7l7092,4911xe" fillcolor="black" stroked="f">
              <v:path arrowok="t"/>
            </v:shape>
            <v:shape id="_x0000_s1415" style="position:absolute;left:6989;top:4885;width:111;height:161" coordorigin="6989,4885" coordsize="111,161" path="m7095,4921r-32,2l7061,4918r-5,-4l7051,4911r41,l7095,4921xe" fillcolor="black" stroked="f">
              <v:path arrowok="t"/>
            </v:shape>
            <v:shape id="_x0000_s1414" style="position:absolute;left:7114;top:4885;width:111;height:161" coordorigin="7114,4885" coordsize="111,161" path="m7217,4911r-41,l7172,4909r-8,l7160,4911r-5,5l7152,4918r-2,5l7148,4928r,5l7145,4940r,51l7148,4998r,7l7150,5010r2,2l7155,5017r5,2l7174,5019r5,-2l7184,5015r2,-5l7188,5007r,-7l7191,4995r,-12l7193,4979r,-27l7191,4947r,-16l7188,4928r34,3l7225,4940r,36l7222,4988r,10l7220,5007r-5,10l7213,5024r-5,7l7200,5036r-7,5l7186,5043r-10,3l7157,5046r-9,-3l7140,5041r-7,-5l7128,5031r-4,-7l7119,5017r-3,-7l7116,5000r-2,-12l7114,4943r2,-10l7119,4921r2,-7l7126,4906r5,-7l7136,4894r7,-4l7150,4887r10,-2l7181,4885r7,2l7196,4890r7,4l7210,4899r3,7l7217,4911xe" fillcolor="black" stroked="f">
              <v:path arrowok="t"/>
            </v:shape>
            <v:shape id="_x0000_s1413" style="position:absolute;left:7114;top:4885;width:111;height:161" coordorigin="7114,4885" coordsize="111,161" path="m7188,4923r-2,-5l7181,4914r-5,-3l7217,4911r3,10l7222,4931r-34,-3l7188,4923xe" fillcolor="black" stroked="f">
              <v:path arrowok="t"/>
            </v:shape>
            <v:shape id="_x0000_s1412" style="position:absolute;left:7936;top:4887;width:115;height:156" coordorigin="7936,4887" coordsize="115,156" path="m7938,5010r-2,-5l7936,4981r24,5l8001,4986r,-72l7986,4890r5,-3l8027,4887r5,3l8032,4986r14,l8051,4991r,12l8049,5007r-3,3l8032,5010r,29l8030,5043r-22,l8003,5041r-2,-2l8001,5010r-63,xe" fillcolor="black" stroked="f">
              <v:path arrowok="t"/>
            </v:shape>
            <v:shape id="_x0000_s1411" style="position:absolute;left:7936;top:4887;width:115;height:156" coordorigin="7936,4887" coordsize="115,156" path="m7938,4976r48,-86l8001,4914r-41,72l7936,4981r2,-5xe" fillcolor="black" stroked="f">
              <v:path arrowok="t"/>
            </v:shape>
            <v:shape id="_x0000_s1410" style="position:absolute;left:8073;top:4885;width:96;height:159" coordorigin="8073,4885" coordsize="96,159" path="m8078,4909r33,-22l8116,4887r5,-2l8131,4885r4,2l8138,4890r,129l8164,5019r5,3l8169,5036r-2,5l8164,5043r-86,l8075,5039r-2,-5l8073,5024r2,-5l8106,5019r,-103l8082,4930r-4,3l8073,4930r,-14l8075,4911r3,-2xe" fillcolor="black" stroked="f">
              <v:path arrowok="t"/>
            </v:shape>
            <v:shape id="_x0000_s1409" style="position:absolute;left:8188;top:4906;width:108;height:46" coordorigin="8188,4906" coordsize="108,46" path="m8263,4923r-3,-5l8256,4914r-5,-3l8246,4909r41,-3l8292,4911r2,10l8296,4931r-33,-3l8263,4923xe" fillcolor="black" stroked="f">
              <v:path arrowok="t"/>
            </v:shape>
            <v:shape id="_x0000_s1408" style="position:absolute;left:8188;top:4906;width:108;height:46" coordorigin="8188,4906" coordsize="108,46" path="m8265,4887r5,3l8277,4894r7,5l8287,4906r-41,3l8239,4909r-5,2l8229,4916r-2,2l8224,4923r-2,5l8222,4933r-3,7l8219,4991r3,7l8222,5005r2,5l8227,5012r2,5l8234,5019r14,l8253,5017r5,-2l8260,5010r3,-3l8263,5003r2,-3l8265,4983r3,-4l8268,4952r-3,-5l8265,4931r-2,-3l8296,4931r3,9l8299,4988r-3,10l8294,5007r-2,10l8287,5024r-5,7l8275,5036r-7,5l8260,5043r-7,3l8232,5046r-10,-3l8215,5041r-8,-5l8203,5031r-5,-7l8195,5017r-4,-7l8191,5000r-3,-12l8188,4943r3,-10l8193,4921r2,-7l8200,4906r5,-7l8210,4894r7,-4l8224,4887r10,-2l8256,4885r9,2xe" fillcolor="black" stroked="f">
              <v:path arrowok="t"/>
            </v:shape>
            <v:shape id="_x0000_s1407" style="position:absolute;left:8313;top:4885;width:111;height:161" coordorigin="8313,4885" coordsize="111,161" path="m8416,4911r-40,l8371,4909r-7,l8359,4911r-5,5l8352,4918r-3,5l8347,4928r,5l8344,4940r,51l8347,4998r,7l8349,5010r3,2l8354,5017r5,2l8373,5019r5,-2l8383,5015r2,-5l8388,5007r,-7l8390,4995r,-12l8392,4979r,-27l8390,4947r,-16l8388,4928r33,3l8424,4940r,36l8421,4988r,10l8419,5007r-5,10l8412,5024r-5,7l8400,5036r-8,5l8385,5043r-9,3l8356,5046r-9,-3l8340,5041r-8,-5l8328,5031r-5,-7l8318,5017r-2,-7l8316,5000r-3,-12l8313,4943r3,-10l8318,4921r2,-7l8325,4906r5,-7l8335,4894r7,-4l8349,4887r10,-2l8380,4885r8,2l8395,4890r7,4l8409,4899r3,7l8416,4911xe" fillcolor="black" stroked="f">
              <v:path arrowok="t"/>
            </v:shape>
            <v:shape id="_x0000_s1406" style="position:absolute;left:8313;top:4885;width:111;height:161" coordorigin="8313,4885" coordsize="111,161" path="m8388,4923r-3,-5l8380,4914r-4,-3l8416,4911r3,10l8421,4931r-33,-3l8388,4923xe" fillcolor="black" stroked="f">
              <v:path arrowok="t"/>
            </v:shape>
            <v:shape id="_x0000_s1405" type="#_x0000_t75" style="position:absolute;left:8818;top:4868;width:3360;height:186">
              <v:imagedata r:id="rId192" o:title=""/>
            </v:shape>
            <v:shape id="_x0000_s1404" style="position:absolute;left:10399;top:4969;width:60;height:27" coordorigin="10399,4969" coordsize="60,27" path="m10459,4983r,8l10457,4995r-53,l10399,4991r,-17l10404,4969r50,l10459,4971r,12xe" fillcolor="black" stroked="f">
              <v:path arrowok="t"/>
            </v:shape>
            <v:shape id="_x0000_s1403" style="position:absolute;left:12790;top:4885;width:96;height:159" coordorigin="12790,4885" coordsize="96,159" path="m12795,4909r34,-22l12834,4887r4,-2l12846,4885r5,2l12855,4887r,132l12882,5019r5,3l12887,5036r-3,5l12882,5043r-87,l12793,5039r-3,-5l12790,5024r3,-5l12824,5019r,-103l12800,4930r-5,3l12790,4930r,-19l12795,4909xe" fillcolor="black" stroked="f">
              <v:path arrowok="t"/>
            </v:shape>
            <v:shape id="_x0000_s1402" style="position:absolute;left:12908;top:4885;width:103;height:161" coordorigin="12908,4885" coordsize="103,161" path="m12966,4981r-5,-2l12956,4976r-5,l12946,4974r-24,l12922,4955r5,-3l12949,4952r5,-2l12956,4950r5,-3l12966,4943r2,-5l12971,4933r,-10l12968,4918r-5,-4l12958,4911r-2,-2l12942,4909r-5,2l12932,4914r-5,2l12922,4918r-4,3l12913,4921r-3,-5l12910,4902r5,-5l12920,4894r5,-2l12930,4890r2,-3l12937,4887r5,-2l12973,4885r5,2l12983,4890r4,2l12992,4894r5,3l12999,4902r3,4l13004,4911r,22l13002,4935r,5l12999,4945r-4,5l12992,4955r-2,l12985,4957r-5,2l12978,4962r5,l12987,4964r5,l12995,4967r4,2l13002,4974r5,2l13007,4981r2,2l13011,4988r,24l13007,5017r-3,7l12999,5029r-4,5l12990,5036r-7,5l12975,5043r-7,l12961,5046r-19,l12937,5043r-10,l12925,5041r-5,l12915,5039r-5,-3l12908,5031r,-19l12913,5010r5,2l12922,5015r5,2l12930,5017r4,2l12958,5019r5,-2l12968,5015r5,-5l12975,5005r,-14l12971,4986r,-3l12966,4981xe" fillcolor="black" stroked="f">
              <v:path arrowok="t"/>
            </v:shape>
            <v:shape id="_x0000_s1401" style="position:absolute;left:13033;top:4887;width:103;height:156" coordorigin="13033,4887" coordsize="103,156" path="m13035,4887r99,l13136,4892r,22l13134,4918r,3l13081,5039r-5,4l13050,5043r-3,-4l13047,5036r56,-122l13033,4914r,-22l13035,4887xe" fillcolor="black" stroked="f">
              <v:path arrowok="t"/>
            </v:shape>
            <v:shape id="_x0000_s1400" style="position:absolute;left:13156;top:4885;width:108;height:161" coordorigin="13156,4885" coordsize="108,161" path="m13261,4986r,2l13264,4993r,22l13261,5019r-2,8l13254,5029r-5,5l13245,5039r-5,2l13233,5043r-8,l13218,5046r-26,l13184,5043r-7,-2l13172,5039r-4,-3l13163,5031r-3,-4l13158,5022r-2,-5l13156,4993r2,-5l13160,4986r3,-5l13204,4979r-5,2l13194,4986r-5,5l13187,4995r,20l13192,5017r5,2l13201,5022r17,l13223,5019r5,-2l13233,5015r,-17l13230,4993r-2,-5l13261,4986xe" fillcolor="black" stroked="f">
              <v:path arrowok="t"/>
            </v:shape>
            <v:shape id="_x0000_s1399" style="position:absolute;left:13156;top:4885;width:108;height:161" coordorigin="13156,4885" coordsize="108,161" path="m13192,4916r-3,2l13189,4931r3,4l13197,4940r4,5l13204,4945r5,2l13211,4950r7,-3l13254,4945r-2,2l13247,4950r-5,5l13237,4959r-4,3l13237,4964r5,3l13247,4969r5,2l13254,4974r3,5l13259,4981r2,5l13228,4988r-5,-5l13218,4981r-5,-2l13209,4976r-5,3l13163,4981r5,-5l13172,4971r3,-2l13180,4967r4,-3l13182,4962r-5,-3l13172,4955r-4,-3l13165,4947r-2,-4l13160,4938r,-3l13158,4931r,-10l13160,4914r3,-5l13204,4906r-7,3l13194,4911r-2,5xe" fillcolor="black" stroked="f">
              <v:path arrowok="t"/>
            </v:shape>
            <v:shape id="_x0000_s1398" style="position:absolute;left:13156;top:4885;width:108;height:161" coordorigin="13156,4885" coordsize="108,161" path="m13194,4885r34,l13233,4887r7,3l13245,4892r4,2l13252,4899r5,3l13257,4906r2,5l13261,4916r,10l13259,4931r,2l13257,4938r,2l13254,4945r-36,2l13223,4943r2,-5l13228,4935r2,-4l13230,4921r-2,-5l13225,4911r-4,-2l13216,4909r-3,-3l13204,4906r-41,3l13165,4904r3,-5l13172,4897r5,-5l13182,4890r7,-3l13194,4885xe" fillcolor="black" stroked="f">
              <v:path arrowok="t"/>
            </v:shape>
            <v:shape id="_x0000_s1397" style="position:absolute;left:13278;top:4906;width:106;height:26" coordorigin="13278,4906" coordsize="106,26" path="m13338,4909r41,-3l13384,4911r-41,l13338,4909xe" fillcolor="black" stroked="f">
              <v:path arrowok="t"/>
            </v:shape>
            <v:shape id="_x0000_s1396" style="position:absolute;left:13278;top:4906;width:106;height:26" coordorigin="13278,4906" coordsize="106,26" path="m13355,4887r7,3l13370,4894r4,5l13379,4906r-41,3l13331,4909r-5,2l13324,4914r-5,2l13317,4918r,5l13314,4928r-2,5l13312,4998r2,7l13317,5010r2,2l13322,5017r4,2l13343,5019r5,-2l13350,5012r3,-5l13355,5003r,-3l13358,4995r,-60l13355,4931r,-8l13353,4918r-5,-4l13343,4911r41,l13386,4921r3,10l13389,4940r2,12l13391,4976r-2,12l13386,4998r,9l13382,5017r-5,7l13372,5031r-5,5l13360,5041r-7,2l13343,5046r-21,l13314,5043r-7,-2l13300,5036r-5,-5l13290,5024r-5,-7l13283,5010r-2,-10l13281,4988r-3,-9l13278,4952r3,-9l13283,4933r,-12l13288,4914r5,-8l13297,4899r5,-5l13310,4890r7,-3l13326,4885r22,l13355,4887xe" fillcolor="black" stroked="f">
              <v:path arrowok="t"/>
            </v:shape>
            <v:shape id="_x0000_s1395" style="position:absolute;left:6624;top:5190;width:96;height:159" coordorigin="6624,5190" coordsize="96,159" path="m6691,5195r,127l6715,5322r5,5l6720,5347r-5,2l6628,5349r-2,-5l6624,5339r,-4l6626,5330r,-5l6628,5322r29,l6657,5221r-24,15l6628,5238r-4,-5l6624,5219r4,-5l6662,5193r5,-3l6686,5190r5,5xe" fillcolor="black" stroked="f">
              <v:path arrowok="t"/>
            </v:shape>
            <v:shape id="_x0000_s1394" style="position:absolute;left:6739;top:5212;width:106;height:161" coordorigin="6739,5212" coordsize="106,161" path="m6814,5231r,-5l6811,5221r-2,-4l6804,5214r-5,-2l6842,5217r3,4l6845,5229r-31,2xe" fillcolor="black" stroked="f">
              <v:path arrowok="t"/>
            </v:shape>
            <v:shape id="_x0000_s1393" style="position:absolute;left:6739;top:5212;width:106;height:161" coordorigin="6739,5212" coordsize="106,161" path="m6749,5284r4,-2l6756,5277r5,-3l6766,5272r4,-2l6766,5267r-3,-2l6758,5262r-5,-5l6751,5253r-5,-5l6744,5243r,-24l6746,5214r3,-5l6751,5205r5,-5l6761,5197r5,-2l6773,5193r7,-3l6811,5190r7,3l6823,5195r5,2l6833,5200r5,2l6840,5207r2,5l6842,5217r-43,-5l6787,5212r-5,2l6778,5217r-3,2l6773,5224r,7l6775,5236r3,5l6780,5245r5,3l6790,5250r2,3l6797,5255r5,-5l6806,5248r3,-5l6814,5241r,-10l6845,5229r,7l6842,5238r,5l6838,5248r-3,5l6833,5255r-5,2l6823,5262r-5,3l6823,5267r5,5l6830,5274r5,3l6838,5279r2,5l6842,5286r3,5l6847,5294r,4l6850,5301r,12l6847,5320r-2,5l6809,5325r2,-3l6816,5320r2,-5l6818,5308r-2,-5l6816,5298r-5,-4l6806,5289r-2,-3l6799,5284r-2,l6792,5282r-2,2l6785,5284r-5,5l6749,5284xe" fillcolor="black" stroked="f">
              <v:path arrowok="t"/>
            </v:shape>
            <v:shape id="_x0000_s1392" style="position:absolute;left:6739;top:5212;width:106;height:161" coordorigin="6739,5212" coordsize="106,161" path="m6773,5320r2,2l6780,5325r7,2l6802,5327r7,-2l6845,5325r-3,5l6840,5335r-5,4l6830,5344r-7,3l6816,5349r-7,l6802,5351r-20,l6775,5349r-7,l6763,5347r-7,-3l6751,5339r-2,-2l6744,5332r-3,-5l6739,5322r,-21l6741,5298r,-4l6744,5291r2,-5l6749,5284r31,5l6775,5294r-2,4l6770,5303r,12l6773,5320xe" fillcolor="black" stroked="f">
              <v:path arrowok="t"/>
            </v:shape>
            <v:shape id="_x0000_s1391" style="position:absolute;left:6866;top:5190;width:106;height:159" coordorigin="6866,5190" coordsize="106,159" path="m6965,5224r,17l6963,5246r,4l6960,5255r-2,5l6955,5267r-4,5l6946,5279r-7,7l6931,5294r-9,9l6905,5322r65,l6970,5327r2,5l6972,5339r-2,5l6967,5349r-91,l6871,5347r-5,-5l6866,5327r3,-5l6871,5318r5,-5l6903,5284r4,-5l6912,5274r3,-4l6919,5265r3,-5l6922,5258r2,-5l6927,5250r,-21l6922,5224r-5,-5l6895,5219r-4,3l6886,5224r-5,2l6876,5229r-5,l6871,5224r-2,-5l6869,5210r2,-5l6876,5200r5,-2l6886,5195r2,l6893,5193r5,l6903,5190r28,l6939,5193r4,2l6948,5198r5,2l6958,5205r2,5l6963,5214r2,5l6965,5224xe" fillcolor="black" stroked="f">
              <v:path arrowok="t"/>
            </v:shape>
            <v:shape id="_x0000_s1390" style="position:absolute;left:6999;top:5190;width:96;height:159" coordorigin="6999,5190" coordsize="96,159" path="m7051,5190r5,l7061,5193r2,2l7063,5322r27,l7092,5327r3,5l7095,5342r-3,5l7090,5349r-87,l7001,5344r-2,-5l6999,5330r2,-5l7003,5322r29,l7032,5221r-24,15l7003,5238r-4,-2l6999,5221r2,-4l7003,5214r34,-21l7042,5190r9,xe" fillcolor="black" stroked="f">
              <v:path arrowok="t"/>
            </v:shape>
            <v:shape id="_x0000_s1389" style="position:absolute;left:7116;top:5274;width:108;height:99" coordorigin="7116,5274" coordsize="108,99" path="m7191,5284r-3,-5l7184,5277r-5,-3l7222,5277r,5l7225,5289r-34,l7191,5284xe" fillcolor="black" stroked="f">
              <v:path arrowok="t"/>
            </v:shape>
            <v:shape id="_x0000_s1388" style="position:absolute;left:7116;top:5274;width:108;height:99" coordorigin="7116,5274" coordsize="108,99" path="m7131,5214r5,-7l7140,5205r5,-5l7150,5195r7,-2l7164,5190r32,l7200,5193r5,l7210,5195r3,5l7215,5205r,5l7213,5214r,5l7208,5219r-5,-2l7198,5217r-5,-3l7172,5214r-5,3l7162,5219r-5,5l7155,5226r-3,5l7150,5236r,5l7148,5248r,12l7152,5255r5,-2l7162,5253r5,-3l7193,5250r7,3l7205,5255r5,3l7213,5262r4,5l7220,5272r2,5l7179,5274r-17,l7157,5277r-5,2l7148,5282r,16l7150,5303r,5l7152,5313r,5l7157,5322r5,3l7167,5327r7,l7179,5325r5,-3l7186,5318r5,-5l7191,5306r2,-3l7193,5291r-2,-2l7225,5289r,14l7222,5310r-2,8l7217,5325r-2,5l7210,5335r-5,4l7198,5344r-5,3l7186,5349r-10,2l7162,5351r-7,-2l7150,5349r-5,-2l7140,5344r-4,-2l7131,5337r-3,-2l7126,5330r-2,-5l7121,5320r,-5l7119,5310r,-7l7116,5296r,-38l7119,5250r,-7l7121,5238r,-7l7124,5224r4,-5l7131,5214xe" fillcolor="black" stroked="f">
              <v:path arrowok="t"/>
            </v:shape>
            <v:shape id="_x0000_s1387" style="position:absolute;left:7936;top:5193;width:115;height:156" coordorigin="7936,5193" coordsize="115,156" path="m7938,5315r-2,-5l7936,5286r24,5l8001,5291r,-72l7986,5195r5,-2l8027,5193r5,2l8032,5291r14,l8051,5296r,12l8049,5313r-3,2l8032,5315r,29l8027,5349r-19,l8003,5347r-2,-3l8001,5315r-63,xe" fillcolor="black" stroked="f">
              <v:path arrowok="t"/>
            </v:shape>
            <v:shape id="_x0000_s1386" style="position:absolute;left:7936;top:5193;width:115;height:156" coordorigin="7936,5193" coordsize="115,156" path="m7938,5282r48,-87l8001,5219r-41,72l7936,5286r2,-4xe" fillcolor="black" stroked="f">
              <v:path arrowok="t"/>
            </v:shape>
            <v:shape id="_x0000_s1385" style="position:absolute;left:8073;top:5190;width:96;height:159" coordorigin="8073,5190" coordsize="96,159" path="m8126,5190r5,l8135,5193r3,2l8138,5322r26,l8169,5327r,15l8167,5347r-3,2l8078,5349r-3,-5l8073,5339r,-9l8075,5325r3,-3l8106,5322r,-101l8082,5236r-4,2l8073,5236r,-15l8075,5217r3,-3l8111,5193r5,-3l8126,5190xe" fillcolor="black" stroked="f">
              <v:path arrowok="t"/>
            </v:shape>
            <v:shape id="_x0000_s1384" style="position:absolute;left:8188;top:5190;width:111;height:161" coordorigin="8188,5190" coordsize="111,161" path="m8239,5214r-5,3l8229,5219r-2,5l8224,5229r-2,4l8222,5238r-3,7l8219,5296r3,7l8222,5310r2,3l8227,5318r5,4l8234,5325r14,l8253,5322r5,-2l8260,5315r3,-2l8263,5308r2,-2l8265,5289r3,-7l8268,5257r-3,-7l8265,5236r-2,-3l8296,5236r3,9l8299,5294r-3,9l8294,5313r-2,9l8287,5330r-5,7l8275,5342r-7,2l8260,5349r-7,2l8232,5351r-10,-2l8215,5344r-8,-2l8203,5337r-5,-7l8195,5322r-4,-7l8191,5303r-3,-9l8188,5248r3,-12l8193,5226r2,-7l8200,5212r5,-7l8210,5200r7,-5l8224,5190r41,l8270,5195r7,2l8284,5205r3,4l8292,5217r-46,-3l8239,5214xe" fillcolor="black" stroked="f">
              <v:path arrowok="t"/>
            </v:shape>
            <v:shape id="_x0000_s1383" style="position:absolute;left:8188;top:5190;width:111;height:161" coordorigin="8188,5190" coordsize="111,161" path="m8263,5229r-3,-5l8256,5219r-5,-2l8246,5214r46,3l8294,5226r2,10l8263,5233r,-4xe" fillcolor="black" stroked="f">
              <v:path arrowok="t"/>
            </v:shape>
            <v:shape id="_x0000_s1382" style="position:absolute;left:8313;top:5190;width:111;height:161" coordorigin="8313,5190" coordsize="111,161" path="m8364,5214r-5,3l8354,5219r-2,5l8349,5229r-2,4l8347,5238r-3,7l8344,5296r3,7l8347,5310r2,3l8352,5318r4,4l8359,5325r14,l8378,5322r5,-2l8385,5315r3,-2l8388,5306r2,-5l8390,5289r2,-7l8392,5257r-2,-7l8390,5236r-2,-3l8421,5236r3,9l8424,5282r-3,12l8421,5303r-2,10l8414,5322r-2,8l8407,5337r-7,5l8392,5344r-7,5l8376,5351r-20,l8347,5349r-7,-5l8332,5342r-4,-5l8323,5330r-5,-8l8316,5315r,-12l8313,5294r,-46l8316,5236r2,-10l8320,5219r5,-7l8330,5205r5,-5l8342,5195r7,-5l8388,5190r7,5l8402,5197r7,8l8412,5209r4,8l8371,5214r-7,xe" fillcolor="black" stroked="f">
              <v:path arrowok="t"/>
            </v:shape>
            <v:shape id="_x0000_s1381" style="position:absolute;left:8313;top:5190;width:111;height:161" coordorigin="8313,5190" coordsize="111,161" path="m8388,5229r-3,-5l8380,5219r-4,-2l8371,5214r45,3l8419,5226r2,10l8388,5233r,-4xe" fillcolor="black" stroked="f">
              <v:path arrowok="t"/>
            </v:shape>
            <v:shape id="_x0000_s1380" type="#_x0000_t75" style="position:absolute;left:8818;top:5173;width:3360;height:186">
              <v:imagedata r:id="rId193" o:title=""/>
            </v:shape>
            <v:shape id="_x0000_s1379" style="position:absolute;left:10399;top:5274;width:60;height:26" coordorigin="10399,5274" coordsize="60,26" path="m10459,5286r,10l10457,5301r-53,l10402,5296r-3,l10399,5279r5,-5l10454,5274r5,3l10459,5286xe" fillcolor="black" stroked="f">
              <v:path arrowok="t"/>
            </v:shape>
            <v:shape id="_x0000_s1378" style="position:absolute;left:12790;top:5190;width:96;height:159" coordorigin="12790,5190" coordsize="96,159" path="m12855,5193r,129l12882,5322r2,5l12887,5332r,10l12884,5347r-2,2l12795,5349r-2,-5l12790,5339r,-9l12793,5325r2,-3l12824,5322r,-101l12800,5236r-5,2l12790,5236r,-19l12795,5214r34,-21l12834,5190r17,l12855,5193xe" fillcolor="black" stroked="f">
              <v:path arrowok="t"/>
            </v:shape>
            <v:shape id="_x0000_s1377" style="position:absolute;left:12908;top:5190;width:103;height:161" coordorigin="12908,5190" coordsize="103,161" path="m12918,5318r4,2l12927,5322r3,l12934,5325r24,l12963,5322r5,-2l12973,5315r2,-5l12975,5296r-4,-5l12971,5289r-5,-3l12961,5284r-5,-2l12951,5282r-5,-3l12927,5279r-5,-2l12922,5262r3,-5l12946,5257r3,-2l12956,5255r5,-2l12966,5248r2,-5l12971,5238r,-9l12968,5224r-2,-5l12961,5217r-5,-3l12942,5214r-5,3l12932,5217r-5,4l12922,5224r-4,2l12913,5226r-3,-5l12910,5207r3,-5l12918,5200r4,-3l12925,5195r5,l12932,5193r5,l12942,5190r31,l12978,5193r5,l12987,5197r5,3l12997,5202r2,5l13002,5212r2,5l13004,5238r-2,3l13002,5245r-3,5l12995,5255r-5,5l12985,5262r-5,3l12978,5267r9,l12992,5270r3,2l12999,5274r3,5l13007,5282r,2l13009,5289r2,5l13011,5318r-4,4l13004,5330r-5,5l12995,5339r-5,3l12983,5347r-8,l12968,5349r-7,2l12942,5351r-5,-2l12927,5349r-2,-2l12920,5347r-5,-3l12910,5339r-2,-4l12908,5315r5,l12918,5318xe" fillcolor="black" stroked="f">
              <v:path arrowok="t"/>
            </v:shape>
            <v:shape id="_x0000_s1376" style="position:absolute;left:13033;top:5193;width:103;height:156" coordorigin="13033,5193" coordsize="103,156" path="m13136,5205r,14l13134,5224r-53,120l13076,5349r-21,l13050,5347r-3,-5l13103,5219r-70,l13033,5195r5,-2l13134,5193r2,5l13136,5205xe" fillcolor="black" stroked="f">
              <v:path arrowok="t"/>
            </v:shape>
            <v:shape id="_x0000_s1375" style="position:absolute;left:13156;top:5212;width:108;height:135" coordorigin="13156,5212" coordsize="108,135" path="m13261,5291r,3l13264,5298r,22l13261,5325r-38,l13228,5322r5,-2l13233,5303r-3,-5l13228,5294r33,-3xe" fillcolor="black" stroked="f">
              <v:path arrowok="t"/>
            </v:shape>
            <v:shape id="_x0000_s1374" style="position:absolute;left:13156;top:5212;width:108;height:135" coordorigin="13156,5212" coordsize="108,135" path="m13168,5282r4,-5l13175,5274r5,-2l13184,5270r-2,-3l13177,5265r-5,-5l13168,5257r-3,-4l13163,5248r-3,-5l13160,5241r-2,-5l13158,5224r2,-5l13163,5214r2,-5l13168,5205r4,-5l13177,5197r5,-2l13189,5193r5,-3l13228,5190r5,3l13240,5195r5,2l13249,5200r3,2l13257,5207r,5l13204,5212r-7,2l13192,5219r-3,5l13189,5236r3,5l13197,5245r4,3l13204,5250r5,3l13211,5255r7,-5l13223,5248r2,-5l13228,5241r2,-5l13230,5231r31,-2l13261,5231r-2,5l13259,5238r-2,5l13254,5248r-2,5l13247,5255r-5,5l13237,5262r-4,3l13237,5267r5,5l13247,5274r5,3l13254,5279r3,5l13259,5286r2,5l13228,5294r-5,-5l13218,5286r-5,-2l13209,5282r-5,2l13199,5286r-5,5l13189,5296r-2,5l13187,5320r5,2l13197,5325r4,2l13218,5327r5,-2l13261,5325r-2,5l13254,5335r-5,4l13245,5344r-5,3l13233,5349r-8,l13218,5351r-19,l13192,5349r-8,l13177,5347r-5,-3l13168,5339r-5,-2l13160,5332r-2,-5l13156,5322r,-24l13158,5294r2,-3l13163,5286r5,-4xe" fillcolor="black" stroked="f">
              <v:path arrowok="t"/>
            </v:shape>
            <v:shape id="_x0000_s1373" style="position:absolute;left:13156;top:5212;width:108;height:135" coordorigin="13156,5212" coordsize="108,135" path="m13230,5231r,-5l13228,5221r-3,-4l13221,5214r-5,-2l13257,5212r2,5l13261,5221r,8l13230,5231xe" fillcolor="black" stroked="f">
              <v:path arrowok="t"/>
            </v:shape>
            <v:shape id="_x0000_s1372" style="position:absolute;left:13278;top:5190;width:106;height:161" coordorigin="13278,5190" coordsize="106,161" path="m13362,5195r8,2l13374,5205r5,4l13384,5217r-41,l13338,5214r-45,-2l13297,5205r5,-5l13310,5195r7,-5l13355,5190r7,5xe" fillcolor="black" stroked="f">
              <v:path arrowok="t"/>
            </v:shape>
            <v:shape id="_x0000_s1371" style="position:absolute;left:13278;top:5190;width:106;height:161" coordorigin="13278,5190" coordsize="106,161" path="m13386,5226r3,10l13389,5245r2,12l13391,5282r-2,12l13386,5303r,10l13382,5322r-5,8l13372,5337r-5,5l13360,5344r-7,5l13343,5351r-21,l13314,5349r-7,-5l13300,5342r-5,-5l13290,5330r-5,-8l13283,5315r-2,-12l13281,5294r-3,-10l13278,5257r3,-9l13283,5236r,-10l13288,5219r5,-7l13338,5214r-7,l13326,5217r-2,l13319,5219r-2,5l13317,5229r-3,4l13312,5238r,65l13314,5310r3,3l13319,5318r5,4l13326,5325r17,l13348,5322r2,-4l13353,5313r2,-5l13355,5306r3,-5l13358,5241r-3,-5l13355,5229r-2,-5l13348,5219r-5,-2l13384,5217r2,9xe" fillcolor="black" stroked="f">
              <v:path arrowok="t"/>
            </v:shape>
            <v:shape id="_x0000_s1370" style="position:absolute;left:6624;top:5801;width:96;height:156" coordorigin="6624,5801" coordsize="96,156" path="m6662,5804r5,-3l6686,5801r5,3l6691,5934r24,l6720,5936r,19l6715,5958r-87,l6626,5953r-2,-5l6624,5943r2,-5l6628,5934r29,l6657,5832r-24,15l6628,5847r-4,-3l6624,5830r2,-5l6628,5825r34,-21xe" fillcolor="black" stroked="f">
              <v:path arrowok="t"/>
            </v:shape>
            <v:shape id="_x0000_s1369" style="position:absolute;left:6749;top:5801;width:96;height:156" coordorigin="6749,5801" coordsize="96,156" path="m6787,5804r5,-3l6811,5801r5,3l6816,5934r24,l6845,5936r,19l6840,5958r-87,l6751,5953r-2,-5l6749,5943r2,-5l6753,5934r29,l6782,5832r-24,15l6753,5847r-4,-3l6749,5830r2,-5l6753,5825r34,-21xe" fillcolor="black" stroked="f">
              <v:path arrowok="t"/>
            </v:shape>
            <v:shape id="_x0000_s1368" style="position:absolute;left:6874;top:5801;width:96;height:156" coordorigin="6874,5801" coordsize="96,156" path="m6939,5806r,128l6965,5934r5,2l6970,5955r-5,3l6879,5958r-3,-5l6874,5948r,-5l6876,5938r3,-4l6907,5934r,-102l6883,5847r-4,l6874,5844r,-14l6876,5825r3,l6912,5804r5,-3l6936,5801r3,5xe" fillcolor="black" stroked="f">
              <v:path arrowok="t"/>
            </v:shape>
            <v:shape id="_x0000_s1367" style="position:absolute;left:6991;top:5799;width:108;height:161" coordorigin="6991,5799" coordsize="108,161" path="m7030,5960r-5,-2l7020,5958r-5,-3l7011,5950r-5,-2l7003,5946r-2,-5l6999,5936r-3,-5l6996,5926r-2,-7l6994,5914r-3,-7l6991,5866r3,-5l6994,5854r2,-7l6996,5842r5,-7l7003,5830r3,-7l7011,5818r4,-5l7020,5808r5,-2l7032,5804r7,-3l7049,5799r14,l7068,5801r10,l7083,5804r4,2l7087,5811r3,5l7090,5820r-3,5l7083,5828r-5,l7073,5825r-7,l7061,5823r-10,l7047,5825r-5,3l7037,5830r-5,2l7030,5837r-3,5l7025,5847r,5l7023,5857r,12l7027,5866r5,-2l7037,5861r10,l7051,5859r10,l7068,5861r7,3l7080,5866r5,3l7087,5873r5,3l7095,5881r2,7l7097,5893r-34,l7061,5888r-5,-3l7051,5883r-4,l7042,5885r-5,l7032,5888r-5,l7023,5893r,14l7025,5914r,5l7027,5924r,2l7030,5931r5,3l7037,5936r12,l7054,5934r5,l7061,5929r5,-5l7066,5919r2,-5l7068,5902r32,5l7100,5914r-3,7l7095,5929r-3,7l7090,5941r-5,5l7080,5950r-7,5l7068,5958r-7,2l7030,5960xe" fillcolor="black" stroked="f">
              <v:path arrowok="t"/>
            </v:shape>
            <v:shape id="_x0000_s1366" style="position:absolute;left:6991;top:5799;width:108;height:161" coordorigin="6991,5799" coordsize="108,161" path="m7100,5900r,7l7068,5902r-2,-5l7063,5893r34,l7100,5900xe" fillcolor="black" stroked="f">
              <v:path arrowok="t"/>
            </v:shape>
            <v:shape id="_x0000_s1365" style="position:absolute;left:7114;top:5835;width:111;height:58" coordorigin="7114,5835" coordsize="111,58" path="m7222,5847r3,10l7191,5847r-3,-5l7186,5837r34,-2l7222,5847xe" fillcolor="black" stroked="f">
              <v:path arrowok="t"/>
            </v:shape>
            <v:shape id="_x0000_s1364" style="position:absolute;left:7114;top:5835;width:111;height:58" coordorigin="7114,5835" coordsize="111,58" path="m7217,5828r3,7l7186,5837r,-5l7181,5830r-2,-5l7160,5825r-5,5l7152,5835r-2,2l7148,5842r,7l7145,5857r,50l7148,5914r,5l7150,5924r2,5l7157,5934r3,2l7174,5936r5,-2l7184,5929r2,-3l7188,5921r,-4l7191,5912r,-15l7193,5893r,-27l7191,5861r,-14l7225,5857r,36l7222,5902r,12l7220,5924r-5,7l7213,5938r-5,8l7200,5950r-7,5l7186,5960r-38,l7140,5955r-7,-2l7128,5946r-4,-5l7119,5934r-3,-10l7116,5914r-2,-9l7114,5857r2,-10l7119,5837r2,-9l7126,5820r5,-7l7136,5808r7,-2l7150,5801r10,-2l7181,5799r7,2l7196,5806r7,2l7210,5813r3,7l7217,5828xe" fillcolor="black" stroked="f">
              <v:path arrowok="t"/>
            </v:shape>
            <v:shape id="_x0000_s1363" style="position:absolute;left:7936;top:5801;width:115;height:159" coordorigin="7936,5801" coordsize="115,159" path="m8018,5960r-5,l8008,5958r-5,l8001,5955r,-29l7938,5926r-2,-5l7936,5897r24,3l8001,5900r,-70l7986,5806r5,-2l7996,5801r26,l8027,5804r5,2l8032,5900r14,l8049,5905r2,l8051,5921r-5,5l8032,5926r,29l8027,5958r-5,2l8018,5960xe" fillcolor="black" stroked="f">
              <v:path arrowok="t"/>
            </v:shape>
            <v:shape id="_x0000_s1362" style="position:absolute;left:7936;top:5801;width:115;height:159" coordorigin="7936,5801" coordsize="115,159" path="m7986,5806r15,24l7960,5900r-24,-3l7938,5893r,-3l7986,5806xe" fillcolor="black" stroked="f">
              <v:path arrowok="t"/>
            </v:shape>
            <v:shape id="_x0000_s1361" style="position:absolute;left:8073;top:5801;width:96;height:156" coordorigin="8073,5801" coordsize="96,156" path="m8138,5806r,128l8164,5934r5,2l8169,5955r-5,3l8078,5958r-3,-5l8073,5948r,-5l8075,5938r3,-4l8107,5934r,-102l8083,5847r-5,l8073,5844r,-14l8075,5825r3,l8111,5804r5,-3l8135,5801r3,5xe" fillcolor="black" stroked="f">
              <v:path arrowok="t"/>
            </v:shape>
            <v:shape id="_x0000_s1360" style="position:absolute;left:8188;top:5835;width:111;height:58" coordorigin="8188,5835" coordsize="111,58" path="m8296,5847r3,10l8265,5847r-2,-5l8260,5837r34,-2l8296,5847xe" fillcolor="black" stroked="f">
              <v:path arrowok="t"/>
            </v:shape>
            <v:shape id="_x0000_s1359" style="position:absolute;left:8188;top:5835;width:111;height:58" coordorigin="8188,5835" coordsize="111,58" path="m8292,5828r2,7l8260,5837r,-5l8256,5830r-3,-5l8234,5825r-5,5l8227,5835r-3,2l8222,5842r,7l8219,5857r,50l8222,5914r,5l8224,5924r3,5l8232,5934r2,2l8248,5936r5,-2l8258,5929r2,-3l8263,5921r2,-4l8265,5897r3,-4l8268,5866r-3,-5l8265,5847r34,10l8299,5902r-3,12l8294,5924r-2,7l8287,5938r-5,8l8275,5950r-7,5l8260,5960r-38,l8215,5955r-8,-2l8203,5946r-5,-5l8195,5934r-4,-10l8191,5914r-3,-9l8188,5857r3,-10l8193,5837r2,-9l8200,5820r5,-7l8210,5808r7,-2l8224,5801r10,-2l8256,5799r9,2l8270,5806r7,2l8284,5813r3,7l8292,5828xe" fillcolor="black" stroked="f">
              <v:path arrowok="t"/>
            </v:shape>
            <v:shape id="_x0000_s1358" style="position:absolute;left:8313;top:5835;width:111;height:58" coordorigin="8313,5835" coordsize="111,58" path="m8421,5847r3,10l8390,5847r-2,-5l8385,5837r34,-2l8421,5847xe" fillcolor="black" stroked="f">
              <v:path arrowok="t"/>
            </v:shape>
            <v:shape id="_x0000_s1357" style="position:absolute;left:8313;top:5835;width:111;height:58" coordorigin="8313,5835" coordsize="111,58" path="m8416,5828r3,7l8385,5837r,-5l8380,5830r-2,-5l8359,5825r-5,5l8352,5835r-3,2l8347,5842r,7l8344,5857r,50l8347,5914r,5l8349,5924r3,5l8356,5934r3,2l8373,5936r5,-2l8383,5929r2,-3l8388,5921r,-4l8390,5912r,-15l8392,5893r,-27l8390,5861r,-14l8424,5857r,36l8421,5902r,12l8419,5924r-5,7l8412,5938r-5,8l8400,5950r-8,5l8385,5960r-38,l8340,5955r-8,-2l8328,5946r-5,-5l8318,5934r-2,-10l8316,5914r-3,-9l8313,5857r3,-10l8318,5837r2,-9l8325,5820r5,-7l8335,5808r7,-2l8349,5801r10,-2l8380,5799r8,2l8395,5806r7,2l8409,5813r3,7l8416,5828xe" fillcolor="black" stroked="f">
              <v:path arrowok="t"/>
            </v:shape>
            <v:shape id="_x0000_s1356" type="#_x0000_t75" style="position:absolute;left:8796;top:5784;width:3406;height:183">
              <v:imagedata r:id="rId194" o:title=""/>
            </v:shape>
            <v:shape id="_x0000_s1355" style="position:absolute;left:10378;top:5885;width:62;height:24" coordorigin="10378,5885" coordsize="62,24" path="m10438,5890r2,5l10440,5902r-2,5l10433,5909r-51,l10378,5905r,-12l10380,5888r2,-3l10438,5885r,5xe" fillcolor="black" stroked="f">
              <v:path arrowok="t"/>
            </v:shape>
            <v:shape id="_x0000_s1354" style="position:absolute;left:12790;top:5801;width:96;height:156" coordorigin="12790,5801" coordsize="96,156" path="m12855,5806r,128l12882,5934r5,4l12887,5950r-3,5l12882,5958r-87,l12790,5953r,-15l12793,5934r31,l12824,5832r-24,15l12790,5847r,-19l12795,5825r34,-21l12834,5801r21,l12855,5806xe" fillcolor="black" stroked="f">
              <v:path arrowok="t"/>
            </v:shape>
            <v:shape id="_x0000_s1353" style="position:absolute;left:12908;top:5801;width:103;height:159" coordorigin="12908,5801" coordsize="103,159" path="m13011,5816r,14l13009,5835r-53,120l12951,5958r-5,l12942,5960r-8,l12930,5958r-5,l12922,5953r,-3l12978,5830r-65,l12908,5828r,-22l12910,5801r94,l13009,5804r2,4l13011,5816xe" fillcolor="black" stroked="f">
              <v:path arrowok="t"/>
            </v:shape>
            <v:shape id="_x0000_s1352" style="position:absolute;left:13033;top:5801;width:103;height:159" coordorigin="13033,5801" coordsize="103,159" path="m13136,5816r,14l13134,5835r-53,120l13076,5958r-5,l13067,5960r-8,l13055,5958r-5,l13047,5953r,-3l13103,5830r-65,l13033,5828r,-22l13035,5801r94,l13134,5804r2,4l13136,5816xe" fillcolor="black" stroked="f">
              <v:path arrowok="t"/>
            </v:shape>
            <v:shape id="_x0000_s1351" style="position:absolute;left:13153;top:5799;width:113;height:161" coordorigin="13153,5799" coordsize="113,161" path="m13201,5799r22,l13230,5801r7,5l13245,5808r4,5l13254,5820r5,8l13261,5835r-38,-5l13221,5825r-20,l13199,5828r-5,2l13192,5835r,2l13189,5842r-2,7l13187,5907r2,7l13189,5919r3,5l13194,5929r5,5l13201,5936r12,l13218,5934r5,-3l13228,5926r,-5l13230,5917r3,-5l13233,5852r-3,-5l13264,5847r,10l13266,5866r,27l13264,5902r-3,12l13261,5924r-4,7l13252,5938r-5,8l13242,5950r-7,5l13228,5960r-39,l13182,5955r-7,-2l13170,5946r-5,-5l13160,5934r-2,-10l13156,5914r,-9l13153,5893r,-24l13156,5857r2,-10l13158,5837r5,-9l13168,5820r4,-7l13177,5808r7,-2l13192,5801r9,-2xe" fillcolor="black" stroked="f">
              <v:path arrowok="t"/>
            </v:shape>
            <v:shape id="_x0000_s1350" style="position:absolute;left:13153;top:5799;width:113;height:161" coordorigin="13153,5799" coordsize="113,161" path="m13230,5847r,-5l13228,5837r,-5l13223,5830r38,5l13264,5847r-34,xe" fillcolor="black" stroked="f">
              <v:path arrowok="t"/>
            </v:shape>
            <v:shape id="_x0000_s1349" style="position:absolute;left:13278;top:5799;width:113;height:161" coordorigin="13278,5799" coordsize="113,161" path="m13326,5799r22,l13355,5801r7,5l13370,5808r4,5l13379,5820r5,8l13386,5835r-38,-5l13346,5825r-20,l13324,5828r-5,2l13317,5835r,2l13314,5842r-2,7l13312,5914r2,5l13317,5924r2,5l13324,5934r2,2l13338,5936r5,-2l13348,5931r5,-5l13353,5921r2,-4l13358,5912r,-60l13355,5847r34,l13389,5857r2,9l13391,5893r-2,9l13386,5914r,10l13382,5931r-5,7l13372,5946r-5,4l13360,5955r-7,5l13314,5960r-7,-5l13300,5953r-5,-7l13290,5941r-5,-7l13283,5924r-2,-10l13281,5905r-3,-12l13278,5869r3,-12l13283,5847r,-10l13288,5828r5,-8l13297,5813r5,-5l13310,5806r7,-5l13326,5799xe" fillcolor="black" stroked="f">
              <v:path arrowok="t"/>
            </v:shape>
            <v:shape id="_x0000_s1348" style="position:absolute;left:13278;top:5799;width:113;height:161" coordorigin="13278,5799" coordsize="113,161" path="m13355,5847r,-5l13353,5837r,-5l13348,5830r38,5l13389,5847r-34,xe" fillcolor="black" stroked="f">
              <v:path arrowok="t"/>
            </v:shape>
            <v:shape id="_x0000_s1347" style="position:absolute;left:6624;top:6107;width:96;height:156" coordorigin="6624,6107" coordsize="96,156" path="m6691,6109r,130l6715,6239r5,2l6720,6261r-5,2l6628,6263r-2,-5l6624,6254r,-5l6626,6244r,-5l6657,6239r,-101l6633,6152r-5,l6624,6148r,-10l6626,6133r2,-2l6662,6109r5,-2l6686,6107r5,2xe" fillcolor="black" stroked="f">
              <v:path arrowok="t"/>
            </v:shape>
            <v:shape id="_x0000_s1346" style="position:absolute;left:6741;top:6104;width:106;height:159" coordorigin="6741,6104" coordsize="106,159" path="m6797,6172r2,-3l6802,6164r,-19l6799,6140r-5,-4l6790,6133r-17,l6770,6136r-4,l6761,6138r-5,5l6751,6145r-5,l6746,6140r-2,-4l6744,6131r2,-5l6746,6121r3,-5l6753,6114r3,-3l6761,6111r2,-2l6768,6109r5,-2l6778,6107r4,-3l6799,6104r7,3l6814,6107r4,2l6823,6114r5,2l6833,6121r2,3l6838,6128r2,8l6840,6155r-2,5l6838,6164r-3,8l6833,6176r-3,5l6826,6189r-5,7l6814,6203r-8,7l6797,6220r-17,17l6840,6237r5,2l6845,6244r2,5l6847,6256r-2,5l6842,6263r-96,l6744,6258r-3,-4l6741,6244r3,-5l6746,6234r5,-5l6778,6201r4,-5l6787,6191r3,-5l6794,6181r3,-5l6797,6172xe" fillcolor="black" stroked="f">
              <v:path arrowok="t"/>
            </v:shape>
            <v:shape id="_x0000_s1345" style="position:absolute;left:6866;top:6198;width:108;height:108" coordorigin="6866,6198" coordsize="108,108" path="m6975,6205r,8l6943,6208r-2,-5l6941,6198r31,l6975,6205xe" fillcolor="black" stroked="f">
              <v:path arrowok="t"/>
            </v:shape>
            <v:shape id="_x0000_s1344" style="position:absolute;left:6866;top:6198;width:108;height:108" coordorigin="6866,6198" coordsize="108,108" path="m6948,6131r-5,l6941,6128r-14,l6922,6131r-5,2l6912,6136r-5,2l6905,6143r-2,5l6900,6152r,5l6898,6162r,12l6903,6172r4,-3l6910,6167r9,l6922,6164r14,l6943,6167r8,2l6955,6172r5,2l6963,6179r4,2l6970,6186r2,7l6972,6198r-31,l6936,6193r-5,-2l6927,6189r-10,l6912,6191r-5,2l6903,6193r-5,5l6898,6213r2,7l6900,6225r3,4l6903,6232r2,5l6910,6239r5,2l6927,6241r4,-2l6936,6237r3,-5l6941,6229r,-4l6943,6222r,-14l6975,6213r,7l6972,6227r-2,7l6967,6239r-2,7l6960,6251r-5,5l6948,6258r-5,5l6936,6266r-31,l6900,6263r-5,l6891,6261r-5,-5l6881,6254r-2,-5l6876,6246r-2,-5l6871,6237r,-8l6869,6225r,-5l6866,6213r,-41l6869,6167r,-7l6871,6152r3,-4l6876,6140r3,-4l6881,6128r5,-4l6891,6119r4,-5l6900,6111r7,-2l6915,6107r9,-3l6943,6104r5,3l6953,6107r5,2l6963,6111r,5l6965,6121r,5l6963,6131r-5,2l6953,6133r-5,-2xe" fillcolor="black" stroked="f">
              <v:path arrowok="t"/>
            </v:shape>
            <v:shape id="_x0000_s1343" style="position:absolute;left:6989;top:6104;width:111;height:161" coordorigin="6989,6104" coordsize="111,161" path="m7092,6133r3,7l7097,6152r3,10l7066,6152r-3,-4l7063,6145r-2,-5l7059,6136r-5,-5l7035,6131r-5,5l7027,6138r-2,5l7023,6148r,7l7020,6160r,53l7023,6220r,5l7025,6229r2,5l7032,6239r3,l7039,6241r-40,3l6996,6239r-5,-10l6991,6220r-2,-10l6989,6162r2,-10l6994,6143r2,-10l7001,6126r5,-7l7011,6114r7,-3l7025,6107r10,-3l7056,6104r10,3l7071,6109r7,5l7085,6119r2,7l7092,6133xe" fillcolor="black" stroked="f">
              <v:path arrowok="t"/>
            </v:shape>
            <v:shape id="_x0000_s1342" style="position:absolute;left:6989;top:6104;width:111;height:161" coordorigin="6989,6104" coordsize="111,161" path="m7100,6186r,22l7097,6220r-2,9l7090,6237r-3,7l7083,6251r-8,5l7068,6261r-7,4l7023,6265r-8,-4l7008,6258r-5,-7l6999,6244r40,-3l7049,6241r5,-2l7059,6234r2,-5l7063,6225r3,-5l7066,6203r2,-5l7068,6172r-2,-5l7066,6152r34,10l7100,6186xe" fillcolor="black" stroked="f">
              <v:path arrowok="t"/>
            </v:shape>
            <v:shape id="_x0000_s1341" style="position:absolute;left:7114;top:6104;width:111;height:161" coordorigin="7114,6104" coordsize="111,161" path="m7217,6133r3,7l7222,6152r3,10l7191,6152r-2,-4l7189,6145r-3,-5l7184,6135r-5,-4l7160,6131r-5,4l7153,6138r-3,5l7148,6148r,7l7145,6160r,53l7148,6220r,5l7150,6229r3,5l7157,6239r3,l7165,6241r-41,3l7119,6239r-3,-10l7116,6220r-2,-10l7114,6162r2,-10l7119,6143r2,-10l7126,6126r5,-7l7136,6114r7,-3l7150,6107r10,-3l7181,6104r8,3l7196,6109r7,5l7210,6119r3,7l7217,6133xe" fillcolor="black" stroked="f">
              <v:path arrowok="t"/>
            </v:shape>
            <v:shape id="_x0000_s1340" style="position:absolute;left:7114;top:6104;width:111;height:161" coordorigin="7114,6104" coordsize="111,161" path="m7225,6186r,12l7222,6208r,12l7220,6229r-5,8l7213,6244r-5,7l7201,6256r-8,5l7186,6265r-38,l7141,6261r-8,-3l7128,6251r-4,-7l7165,6241r9,l7179,6239r5,-5l7186,6229r3,-4l7189,6220r2,-3l7191,6203r2,-5l7193,6172r-2,-5l7191,6152r34,10l7225,6186xe" fillcolor="black" stroked="f">
              <v:path arrowok="t"/>
            </v:shape>
            <v:shape id="_x0000_s1339" style="position:absolute;left:7936;top:6111;width:115;height:99" coordorigin="7936,6111" coordsize="115,99" path="m7986,6111r15,22l7960,6205r-24,-2l7938,6198r,-2l7986,6111xe" fillcolor="black" stroked="f">
              <v:path arrowok="t"/>
            </v:shape>
            <v:shape id="_x0000_s1338" style="position:absolute;left:7936;top:6111;width:115;height:99" coordorigin="7936,6111" coordsize="115,99" path="m8027,6109r5,2l8032,6205r14,l8051,6210r,17l8046,6232r-14,l8032,6258r-2,5l8003,6263r-2,-5l8001,6232r-63,l7936,6227r,-24l7960,6205r41,l8001,6133r-15,-22l7991,6109r5,-2l8022,6107r5,2xe" fillcolor="black" stroked="f">
              <v:path arrowok="t"/>
            </v:shape>
            <v:shape id="_x0000_s1337" style="position:absolute;left:8073;top:6107;width:96;height:156" coordorigin="8073,6107" coordsize="96,156" path="m8138,6109r,130l8164,6239r5,2l8169,6261r-5,2l8078,6263r-3,-5l8073,6254r,-5l8075,6244r,-5l8106,6239r,-101l8082,6152r-4,l8073,6150r,-14l8075,6131r3,l8111,6109r5,-2l8135,6107r3,2xe" fillcolor="black" stroked="f">
              <v:path arrowok="t"/>
            </v:shape>
            <v:shape id="_x0000_s1336" style="position:absolute;left:8188;top:6104;width:111;height:161" coordorigin="8188,6104" coordsize="111,161" path="m8292,6133r2,7l8296,6152r3,10l8265,6152r-2,-4l8263,6145r-3,-5l8258,6135r-5,-4l8234,6131r-5,4l8227,6138r-3,5l8222,6148r,7l8219,6160r,53l8222,6220r,5l8224,6229r3,5l8232,6239r2,l8239,6241r-41,3l8195,6239r-4,-10l8191,6220r-3,-10l8188,6162r3,-10l8193,6143r2,-10l8200,6126r5,-7l8210,6114r7,-3l8224,6107r10,-3l8256,6104r9,3l8270,6109r7,5l8284,6119r3,7l8292,6133xe" fillcolor="black" stroked="f">
              <v:path arrowok="t"/>
            </v:shape>
            <v:shape id="_x0000_s1335" style="position:absolute;left:8188;top:6104;width:111;height:161" coordorigin="8188,6104" coordsize="111,161" path="m8299,6186r,22l8296,6220r-2,9l8292,6237r-5,7l8282,6251r-7,5l8268,6261r-8,4l8222,6265r-7,-4l8207,6258r-4,-7l8198,6244r41,-3l8248,6241r5,-2l8258,6234r2,-5l8263,6225r2,-5l8265,6203r3,-5l8268,6172r-3,-5l8265,6152r34,10l8299,6186xe" fillcolor="black" stroked="f">
              <v:path arrowok="t"/>
            </v:shape>
            <v:shape id="_x0000_s1334" style="position:absolute;left:8313;top:6104;width:111;height:161" coordorigin="8313,6104" coordsize="111,161" path="m8416,6133r3,7l8421,6152r3,10l8390,6152r-2,-4l8388,6145r-3,-5l8383,6135r-5,-4l8359,6131r-5,4l8352,6138r-3,5l8347,6148r,7l8344,6160r,53l8347,6220r,5l8349,6229r3,5l8356,6239r3,l8364,6241r-41,3l8318,6239r-2,-10l8316,6220r-3,-10l8313,6162r3,-10l8318,6143r2,-10l8325,6126r5,-7l8335,6114r7,-3l8349,6107r10,-3l8380,6104r8,3l8395,6109r7,5l8409,6119r3,7l8416,6133xe" fillcolor="black" stroked="f">
              <v:path arrowok="t"/>
            </v:shape>
            <v:shape id="_x0000_s1333" style="position:absolute;left:8313;top:6104;width:111;height:161" coordorigin="8313,6104" coordsize="111,161" path="m8424,6186r,12l8421,6208r,12l8419,6229r-5,8l8412,6244r-5,7l8400,6256r-8,5l8385,6265r-38,l8340,6261r-8,-3l8328,6251r-5,-7l8364,6241r9,l8378,6239r5,-5l8385,6229r3,-4l8388,6220r2,-3l8390,6203r2,-5l8392,6172r-2,-5l8390,6152r34,10l8424,6186xe" fillcolor="black" stroked="f">
              <v:path arrowok="t"/>
            </v:shape>
            <v:shape id="_x0000_s1332" type="#_x0000_t75" style="position:absolute;left:8796;top:6087;width:3406;height:186">
              <v:imagedata r:id="rId195" o:title=""/>
            </v:shape>
            <v:shape id="_x0000_s1331" style="position:absolute;left:10378;top:6191;width:62;height:24" coordorigin="10378,6191" coordsize="62,24" path="m10438,6196r2,5l10440,6208r-2,5l10433,6215r-51,l10378,6210r,-12l10380,6193r2,-2l10438,6191r,5xe" fillcolor="black" stroked="f">
              <v:path arrowok="t"/>
            </v:shape>
            <v:shape id="_x0000_s1330" style="position:absolute;left:12790;top:6107;width:96;height:156" coordorigin="12790,6107" coordsize="96,156" path="m12855,6109r,130l12882,6239r5,5l12887,6256r-3,5l12882,6263r-87,l12790,6258r,-14l12793,6239r31,l12824,6138r-24,14l12790,6152r,-19l12795,6131r34,-22l12834,6107r21,l12855,6109xe" fillcolor="black" stroked="f">
              <v:path arrowok="t"/>
            </v:shape>
            <v:shape id="_x0000_s1329" style="position:absolute;left:12908;top:6107;width:103;height:156" coordorigin="12908,6107" coordsize="103,156" path="m13011,6121r,15l13009,6140r-53,118l12954,6263r-29,l12922,6258r,-2l12978,6136r-65,l12908,6133r,-22l12910,6107r94,l13009,6109r2,5l13011,6121xe" fillcolor="black" stroked="f">
              <v:path arrowok="t"/>
            </v:shape>
            <v:shape id="_x0000_s1328" style="position:absolute;left:13033;top:6107;width:103;height:156" coordorigin="13033,6107" coordsize="103,156" path="m13136,6121r,15l13134,6140r-53,118l13079,6263r-29,l13047,6258r,-2l13103,6136r-65,l13033,6133r,-21l13035,6107r99,l13136,6112r,9xe" fillcolor="black" stroked="f">
              <v:path arrowok="t"/>
            </v:shape>
            <v:shape id="_x0000_s1327" style="position:absolute;left:13153;top:6104;width:113;height:161" coordorigin="13153,6104" coordsize="113,161" path="m13211,6104r12,l13230,6107r7,2l13245,6114r4,5l13254,6126r5,7l13261,6140r3,12l13264,6162r2,10l13266,6198r-2,10l13261,6220r,9l13257,6237r-5,7l13247,6251r-5,5l13235,6261r-7,4l13189,6265r-7,-4l13175,6258r-5,-7l13165,6244r41,-3l13213,6241r5,-2l13223,6237r2,-3l13228,6229r2,-4l13230,6220r3,-3l13233,6157r-3,-5l13230,6145r-2,-5l13225,6136r-4,-3l13216,6131r-15,l13163,6133r5,-7l13172,6119r5,-5l13184,6111r8,-4l13201,6104r10,xe" fillcolor="black" stroked="f">
              <v:path arrowok="t"/>
            </v:shape>
            <v:shape id="_x0000_s1326" style="position:absolute;left:13153;top:6104;width:113;height:161" coordorigin="13153,6104" coordsize="113,161" path="m13192,6138r,5l13189,6148r-2,7l13187,6213r2,7l13189,6225r3,4l13194,6234r5,5l13201,6239r5,2l13165,6244r-5,-5l13158,6229r-2,-9l13156,6210r-3,-12l13153,6174r3,-12l13158,6152r,-9l13163,6133r38,-2l13199,6133r-5,3l13192,6138xe" fillcolor="black" stroked="f">
              <v:path arrowok="t"/>
            </v:shape>
            <v:shape id="_x0000_s1325" style="position:absolute;left:13278;top:6104;width:113;height:161" coordorigin="13278,6104" coordsize="113,161" path="m13336,6104r12,l13355,6107r7,2l13370,6114r4,5l13379,6126r5,7l13386,6140r3,12l13389,6162r2,10l13391,6198r-2,10l13386,6220r,9l13382,6237r-5,7l13372,6251r-5,5l13360,6261r-7,4l13314,6265r-7,-4l13300,6258r-5,-7l13290,6244r41,-3l13338,6241r5,-2l13348,6237r2,-3l13353,6229r2,-4l13355,6220r3,-3l13358,6157r-3,-5l13355,6145r-2,-5l13350,6135r-4,-2l13341,6131r-15,l13288,6133r5,-7l13297,6119r5,-5l13310,6111r7,-4l13326,6104r10,xe" fillcolor="black" stroked="f">
              <v:path arrowok="t"/>
            </v:shape>
            <v:shape id="_x0000_s1324" style="position:absolute;left:13278;top:6104;width:113;height:161" coordorigin="13278,6104" coordsize="113,161" path="m13317,6138r,5l13314,6148r-2,7l13312,6220r2,5l13317,6229r2,5l13324,6239r2,l13331,6241r-41,3l13285,6239r-2,-10l13281,6220r,-10l13278,6198r,-24l13281,6162r2,-10l13283,6143r5,-10l13326,6131r-2,2l13319,6135r-2,3xe" fillcolor="black" stroked="f">
              <v:path arrowok="t"/>
            </v:shape>
            <v:shape id="_x0000_s1323" style="position:absolute;left:6624;top:6412;width:96;height:156" coordorigin="6624,6412" coordsize="96,156" path="m6691,6415r,130l6715,6545r5,2l6720,6566r-5,3l6628,6569r-2,-5l6624,6559r,-5l6626,6549r,-4l6657,6545r,-102l6633,6458r-5,l6624,6453r,-12l6626,6436r2,l6662,6412r24,l6691,6415xe" fillcolor="black" stroked="f">
              <v:path arrowok="t"/>
            </v:shape>
            <v:shape id="_x0000_s1322" style="position:absolute;left:6737;top:6417;width:115;height:99" coordorigin="6737,6417" coordsize="115,99" path="m6787,6417r15,22l6761,6511r-24,-3l6739,6504r,-3l6787,6417xe" fillcolor="black" stroked="f">
              <v:path arrowok="t"/>
            </v:shape>
            <v:shape id="_x0000_s1321" style="position:absolute;left:6737;top:6417;width:115;height:99" coordorigin="6737,6417" coordsize="115,99" path="m6787,6417r5,-2l6797,6412r26,l6828,6415r5,l6833,6511r14,l6852,6516r,12l6850,6532r-3,5l6833,6537r,27l6830,6568r-26,l6802,6564r,-27l6739,6537r-2,-5l6737,6508r24,3l6802,6511r,-72l6787,6417xe" fillcolor="black" stroked="f">
              <v:path arrowok="t"/>
            </v:shape>
            <v:shape id="_x0000_s1320" style="position:absolute;left:6869;top:6412;width:101;height:159" coordorigin="6869,6412" coordsize="101,159" path="m6883,6569r-4,-3l6874,6564r-5,l6869,6540r5,-3l6879,6540r2,2l6886,6542r2,3l6893,6545r2,2l6915,6547r4,-2l6922,6545r5,-3l6931,6537r3,-4l6936,6530r,-14l6934,6511r,-3l6931,6504r-4,-3l6924,6499r-5,l6915,6496r-24,l6888,6499r-9,l6874,6494r,-77l6879,6412r76,l6960,6417r,19l6958,6441r-58,l6900,6472r27,l6934,6475r7,l6946,6477r7,3l6955,6484r5,5l6965,6494r2,5l6970,6504r,24l6967,6535r-2,5l6963,6547r-5,7l6953,6557r-5,4l6941,6566r-7,3l6927,6571r-36,l6888,6569r-5,xe" fillcolor="black" stroked="f">
              <v:path arrowok="t"/>
            </v:shape>
            <v:shape id="_x0000_s1319" style="position:absolute;left:6991;top:6410;width:108;height:161" coordorigin="6991,6410" coordsize="108,161" path="m7030,6571r-5,-3l7020,6568r-5,-2l7011,6561r-5,-2l7003,6554r-2,-2l6999,6547r-3,-5l6996,6535r-2,-5l6994,6525r-3,-7l6991,6477r3,-5l6994,6465r2,-7l6996,6451r5,-5l7003,6439r3,-5l7011,6429r4,-5l7020,6419r5,-2l7032,6415r7,-3l7049,6410r19,l7073,6412r5,l7083,6415r4,2l7087,6422r3,5l7090,6431r-3,5l7083,6439r-5,l7073,6436r-5,l7066,6434r-15,l7047,6436r-5,3l7037,6441r-5,2l7030,6448r-3,5l7025,6458r,5l7023,6468r,12l7027,6477r5,-2l7037,6472r5,l7047,6470r14,l7068,6472r7,3l7080,6477r5,3l7087,6482r5,5l7095,6492r2,7l7097,6504r3,7l7063,6504r-2,-5l7056,6496r-5,-2l7042,6494r-5,2l7032,6499r-5,l7023,6504r,14l7025,6525r,5l7027,6535r,2l7030,6542r5,2l7037,6547r12,l7054,6544r5,l7061,6540r5,-5l7066,6530r2,-2l7068,6523r32,2l7097,6532r-2,8l7092,6544r-2,8l7085,6556r-5,5l7073,6564r-5,4l7061,6571r-31,xe" fillcolor="black" stroked="f">
              <v:path arrowok="t"/>
            </v:shape>
            <v:shape id="_x0000_s1318" style="position:absolute;left:6991;top:6410;width:108;height:161" coordorigin="6991,6410" coordsize="108,161" path="m7068,6523r,-10l7066,6508r-3,-4l7100,6511r,14l7068,6523xe" fillcolor="black" stroked="f">
              <v:path arrowok="t"/>
            </v:shape>
            <v:shape id="_x0000_s1317" style="position:absolute;left:7114;top:6410;width:111;height:161" coordorigin="7114,6410" coordsize="111,161" path="m7217,6439r3,7l7222,6456r-34,-3l7188,6451r-2,-5l7184,6441r-5,-5l7160,6436r-5,5l7152,6443r-2,5l7148,6453r,7l7145,6465r,53l7148,6525r,5l7150,6535r2,5l7157,6544r3,l7164,6547r10,l7179,6544r5,-4l7186,6535r2,-5l7188,6525r3,-2l7191,6508r2,-4l7193,6477r-2,-5l7191,6468r34,9l7225,6504r-3,9l7222,6523r-2,12l7215,6542r-2,7l7208,6556r-8,5l7193,6566r-7,2l7176,6571r-19,l7148,6568r-8,-2l7133,6561r-5,-5l7124,6549r-5,-5l7116,6535r,-10l7114,6516r,-48l7116,6458r3,-10l7121,6439r5,-8l7131,6424r5,-5l7143,6417r7,-5l7160,6410r21,l7188,6412r8,3l7203,6419r7,5l7213,6431r4,8xe" fillcolor="black" stroked="f">
              <v:path arrowok="t"/>
            </v:shape>
            <v:shape id="_x0000_s1316" style="position:absolute;left:7114;top:6410;width:111;height:161" coordorigin="7114,6410" coordsize="111,161" path="m7225,6468r,9l7191,6468r,-10l7188,6453r34,3l7225,6468xe" fillcolor="black" stroked="f">
              <v:path arrowok="t"/>
            </v:shape>
            <v:shape id="_x0000_s1315" style="position:absolute;left:7936;top:6417;width:115;height:99" coordorigin="7936,6417" coordsize="115,99" path="m7986,6417r15,22l7960,6511r-24,-3l7938,6504r,-3l7986,6417xe" fillcolor="black" stroked="f">
              <v:path arrowok="t"/>
            </v:shape>
            <v:shape id="_x0000_s1314" style="position:absolute;left:7936;top:6417;width:115;height:99" coordorigin="7936,6417" coordsize="115,99" path="m7986,6417r5,-2l7996,6412r26,l8027,6415r5,l8032,6511r14,l8051,6516r,12l8049,6532r-3,5l8032,6537r,27l8030,6568r-27,l8001,6564r,-27l7938,6537r-2,-5l7936,6508r24,3l8001,6511r,-72l7986,6417xe" fillcolor="black" stroked="f">
              <v:path arrowok="t"/>
            </v:shape>
            <v:shape id="_x0000_s1313" style="position:absolute;left:8073;top:6412;width:96;height:156" coordorigin="8073,6412" coordsize="96,156" path="m8138,6415r,130l8164,6545r5,2l8169,6566r-5,3l8078,6569r-3,-5l8073,6559r,-5l8075,6549r,-4l8106,6545r,-102l8082,6458r-4,l8073,6456r,-15l8075,6436r3,l8111,6412r24,l8138,6415xe" fillcolor="black" stroked="f">
              <v:path arrowok="t"/>
            </v:shape>
            <v:shape id="_x0000_s1312" style="position:absolute;left:8188;top:6410;width:111;height:161" coordorigin="8188,6410" coordsize="111,161" path="m8292,6439r2,7l8296,6456r-33,-3l8263,6451r-3,-5l8258,6441r-5,-5l8234,6436r-5,5l8227,6443r-3,5l8222,6453r,7l8219,6465r,53l8222,6525r,5l8224,6535r3,5l8232,6544r2,l8239,6547r9,l8253,6544r5,-4l8260,6535r3,-5l8265,6525r,-17l8268,6504r,-27l8265,6472r,-4l8299,6477r,36l8296,6523r-2,12l8292,6542r-5,7l8282,6556r-7,5l8268,6566r-8,2l8253,6571r-21,l8222,6568r-7,-2l8207,6561r-4,-5l8198,6549r-3,-5l8191,6535r,-10l8188,6516r,-48l8191,6458r2,-10l8195,6439r5,-8l8205,6424r5,-5l8217,6417r7,-5l8234,6410r22,l8265,6412r5,3l8277,6419r7,5l8287,6431r5,8xe" fillcolor="black" stroked="f">
              <v:path arrowok="t"/>
            </v:shape>
            <v:shape id="_x0000_s1311" style="position:absolute;left:8188;top:6410;width:111;height:161" coordorigin="8188,6410" coordsize="111,161" path="m8299,6468r,9l8265,6468r,-10l8263,6453r33,3l8299,6468xe" fillcolor="black" stroked="f">
              <v:path arrowok="t"/>
            </v:shape>
            <v:shape id="_x0000_s1310" style="position:absolute;left:8313;top:6410;width:111;height:161" coordorigin="8313,6410" coordsize="111,161" path="m8416,6439r3,7l8421,6456r-33,-3l8388,6451r-3,-5l8383,6441r-5,-5l8359,6436r-5,5l8352,6443r-3,5l8347,6453r,7l8344,6465r,53l8347,6525r,5l8349,6535r3,5l8356,6544r3,l8364,6547r9,l8378,6544r5,-4l8385,6535r3,-5l8388,6525r2,-2l8390,6508r2,-4l8392,6477r-2,-5l8390,6468r34,9l8424,6504r-3,9l8421,6523r-2,12l8414,6542r-2,7l8407,6556r-7,5l8392,6566r-7,2l8376,6571r-20,l8347,6568r-7,-2l8332,6561r-4,-5l8323,6549r-5,-5l8316,6535r,-10l8313,6516r,-48l8316,6458r2,-10l8320,6439r5,-8l8330,6424r5,-5l8342,6417r7,-5l8359,6410r21,l8388,6412r7,3l8402,6419r7,5l8412,6431r4,8xe" fillcolor="black" stroked="f">
              <v:path arrowok="t"/>
            </v:shape>
            <v:shape id="_x0000_s1309" style="position:absolute;left:8313;top:6410;width:111;height:161" coordorigin="8313,6410" coordsize="111,161" path="m8424,6468r,9l8390,6468r,-10l8388,6453r33,3l8424,6468xe" fillcolor="black" stroked="f">
              <v:path arrowok="t"/>
            </v:shape>
            <v:shape id="_x0000_s1308" type="#_x0000_t75" style="position:absolute;left:8796;top:6393;width:3406;height:186">
              <v:imagedata r:id="rId196" o:title=""/>
            </v:shape>
            <v:shape id="_x0000_s1307" style="position:absolute;left:10378;top:6496;width:62;height:24" coordorigin="10378,6496" coordsize="62,24" path="m10438,6501r2,5l10440,6513r-2,5l10433,6520r-51,l10378,6516r,-12l10380,6499r2,-3l10438,6496r,5xe" fillcolor="black" stroked="f">
              <v:path arrowok="t"/>
            </v:shape>
            <v:shape id="_x0000_s1306" style="position:absolute;left:12790;top:6412;width:96;height:156" coordorigin="12790,6412" coordsize="96,156" path="m12855,6415r,130l12882,6545r5,2l12887,6561r-3,5l12882,6569r-87,l12790,6564r,-15l12793,6545r31,l12824,6443r-24,15l12790,6458r,-17l12793,6436r2,l12829,6412r26,l12855,6415xe" fillcolor="black" stroked="f">
              <v:path arrowok="t"/>
            </v:shape>
            <v:shape id="_x0000_s1305" style="position:absolute;left:12908;top:6412;width:103;height:156" coordorigin="12908,6412" coordsize="103,156" path="m13011,6427r,14l13009,6446r-53,118l12954,6569r-29,l12922,6564r,-3l12978,6441r-65,l12908,6439r,-22l12910,6412r94,l13009,6414r2,5l13011,6427xe" fillcolor="black" stroked="f">
              <v:path arrowok="t"/>
            </v:shape>
            <v:shape id="_x0000_s1304" style="position:absolute;left:13033;top:6412;width:103;height:156" coordorigin="13033,6412" coordsize="103,156" path="m13136,6427r,14l13134,6446r-53,118l13079,6569r-29,l13047,6564r,-3l13103,6441r-65,l13033,6439r,-22l13035,6412r99,l13136,6417r,10xe" fillcolor="black" stroked="f">
              <v:path arrowok="t"/>
            </v:shape>
            <v:shape id="_x0000_s1303" style="position:absolute;left:13153;top:6410;width:108;height:161" coordorigin="13153,6410" coordsize="108,161" path="m13211,6410r12,l13230,6412r7,3l13245,6419r4,5l13254,6431r5,8l13261,6446r-33,l13225,6441r-4,-2l13216,6436r-15,l13163,6439r5,-8l13172,6424r5,-5l13184,6417r8,-5l13201,6410r10,xe" fillcolor="black" stroked="f">
              <v:path arrowok="t"/>
            </v:shape>
            <v:shape id="_x0000_s1302" style="position:absolute;left:13153;top:6410;width:108;height:161" coordorigin="13153,6410" coordsize="108,161" path="m13264,6456r,12l13266,6477r,27l13264,6513r-3,10l13261,6535r-4,7l13252,6549r-5,7l13242,6561r-7,5l13228,6568r-10,3l13197,6571r-8,-3l13182,6566r-7,-5l13170,6556r-5,-7l13160,6544r-2,-9l13156,6525r,-9l13153,6504r,-24l13156,6468r2,-10l13158,6448r5,-9l13201,6436r-2,3l13194,6441r-2,2l13192,6448r-3,5l13187,6460r,58l13189,6525r,5l13192,6535r2,5l13199,6544r2,l13206,6547r7,l13218,6544r5,-2l13225,6537r3,-5l13230,6530r,-5l13233,6523r,-60l13230,6458r,-7l13228,6446r33,l13264,6456xe" fillcolor="black" stroked="f">
              <v:path arrowok="t"/>
            </v:shape>
            <v:shape id="_x0000_s1301" style="position:absolute;left:13278;top:6410;width:108;height:161" coordorigin="13278,6410" coordsize="108,161" path="m13336,6410r12,l13355,6412r7,3l13370,6419r4,5l13379,6431r5,8l13386,6446r-33,l13350,6441r-4,-2l13341,6436r-15,l13288,6439r5,-8l13297,6424r5,-5l13310,6417r7,-5l13326,6410r10,xe" fillcolor="black" stroked="f">
              <v:path arrowok="t"/>
            </v:shape>
            <v:shape id="_x0000_s1300" style="position:absolute;left:13278;top:6410;width:108;height:161" coordorigin="13278,6410" coordsize="108,161" path="m13389,6456r,12l13391,6477r,27l13389,6513r-3,10l13386,6535r-4,7l13377,6549r-5,7l13367,6561r-7,5l13353,6568r-10,3l13322,6571r-8,-3l13307,6566r-7,-5l13295,6556r-5,-7l13285,6544r-2,-9l13281,6525r,-9l13278,6504r,-24l13281,6468r2,-10l13283,6448r5,-9l13326,6436r-2,3l13319,6441r-2,2l13317,6448r-3,5l13312,6460r,65l13314,6530r3,5l13319,6540r5,4l13326,6544r5,3l13338,6547r5,-3l13348,6542r2,-5l13353,6532r2,-2l13355,6525r3,-2l13358,6463r-3,-5l13355,6451r-2,-5l13386,6446r3,10xe" fillcolor="black" stroked="f">
              <v:path arrowok="t"/>
            </v:shape>
            <v:shape id="_x0000_s1299" style="position:absolute;left:6624;top:6718;width:96;height:156" coordorigin="6624,6718" coordsize="96,156" path="m6691,6720r,130l6715,6850r5,2l6720,6872r-5,2l6628,6874r-2,-5l6624,6864r,-4l6626,6855r,-5l6657,6850r,-101l6633,6761r-5,2l6624,6759r,-12l6626,6742r2,-3l6662,6718r24,l6691,6720xe" fillcolor="black" stroked="f">
              <v:path arrowok="t"/>
            </v:shape>
            <v:shape id="_x0000_s1298" style="position:absolute;left:6739;top:6737;width:106;height:137" coordorigin="6739,6737" coordsize="106,137" path="m6806,6742r-4,-3l6842,6737r,5l6845,6749r-34,-2l6806,6742xe" fillcolor="black" stroked="f">
              <v:path arrowok="t"/>
            </v:shape>
            <v:shape id="_x0000_s1297" style="position:absolute;left:6739;top:6737;width:106;height:137" coordorigin="6739,6737" coordsize="106,137" path="m6809,6852r2,-4l6816,6845r2,-5l6818,6831r-2,-5l6814,6821r-5,-5l6804,6814r-5,-2l6845,6816r2,5l6847,6824r3,4l6850,6840r-3,5l6845,6850r-36,2xe" fillcolor="black" stroked="f">
              <v:path arrowok="t"/>
            </v:shape>
            <v:shape id="_x0000_s1296" style="position:absolute;left:6739;top:6737;width:106;height:137" coordorigin="6739,6737" coordsize="106,137" path="m6845,6759r,2l6842,6766r-2,5l6838,6775r-5,5l6828,6785r-5,5l6818,6792r5,3l6828,6797r2,3l6835,6802r3,5l6842,6812r3,4l6799,6812r-2,-3l6792,6807r-2,2l6785,6812r-5,2l6775,6819r-2,5l6770,6828r,12l6773,6845r2,3l6780,6852r29,l6845,6850r-3,7l6840,6862r-5,2l6830,6869r-7,3l6816,6874r-7,2l6775,6876r-7,-2l6763,6872r-7,-3l6751,6867r-2,-5l6744,6860r-3,-5l6739,6848r,-20l6741,6824r,-3l6744,6816r2,-2l6749,6809r4,-2l6756,6804r5,-2l6766,6797r4,-2l6766,6792r-3,-2l6758,6788r-5,-5l6751,6780r-2,-5l6746,6773r-2,-5l6744,6747r2,-8l6749,6735r2,-5l6756,6727r5,-4l6766,6720r7,-2l6780,6715r31,l6818,6718r5,2l6828,6723r5,2l6838,6730r2,5l6842,6737r-40,2l6782,6739r-4,5l6775,6747r-2,4l6773,6756r2,5l6775,6766r5,2l6782,6773r3,2l6790,6778r2,l6797,6780r5,-2l6806,6773r3,-2l6814,6766r,-15l6811,6747r34,2l6845,6759xe" fillcolor="black" stroked="f">
              <v:path arrowok="t"/>
            </v:shape>
            <v:shape id="_x0000_s1295" style="position:absolute;left:6866;top:6715;width:106;height:159" coordorigin="6866,6715" coordsize="106,159" path="m6915,6744r-17,l6895,6747r-4,l6886,6749r-5,5l6876,6756r-5,l6871,6751r-2,-4l6869,6737r2,-5l6874,6727r5,-2l6881,6723r5,l6888,6720r5,l6898,6718r5,l6907,6715r24,l6939,6718r4,2l6948,6723r5,4l6958,6730r2,5l6963,6739r2,5l6965,6766r-2,5l6963,6775r-3,5l6958,6788r-3,4l6951,6800r-5,7l6939,6812r-8,9l6922,6831r-17,17l6965,6848r5,2l6972,6855r,12l6970,6872r-3,2l6871,6874r-2,-5l6866,6864r,-9l6869,6850r,-5l6874,6843r2,-3l6903,6812r4,-8l6912,6800r3,-5l6919,6792r3,-4l6922,6783r2,-3l6927,6775r,-21l6922,6749r-5,-2l6915,6744xe" fillcolor="black" stroked="f">
              <v:path arrowok="t"/>
            </v:shape>
            <v:shape id="_x0000_s1294" style="position:absolute;left:6989;top:6715;width:111;height:161" coordorigin="6989,6715" coordsize="111,161" path="m7039,6852r5,l7049,6850r5,l7059,6845r2,-5l7063,6836r3,-5l7066,6814r2,-5l7068,6783r-2,-5l7066,6771r34,12l7100,6819r-3,9l7095,6840r-5,8l7087,6855r-4,7l7075,6867r-7,5l7061,6874r-7,2l7032,6876r-9,-2l7015,6872r-7,-5l7003,6862r-4,-7l6996,6848r-5,-8l6991,6831r-2,-10l6989,6773r2,-10l6994,6754r2,-10l7001,6737r5,-7l7011,6725r7,-5l7025,6718r10,-3l7056,6715r10,3l7071,6720r7,5l7085,6730r2,7l7092,6744r3,7l7097,6761r-31,2l7063,6759r,-3l7061,6751r-2,-4l7054,6742r-5,l7044,6739r-5,l7035,6742r-5,5l7027,6749r-2,5l7023,6759r,4l7020,6771r,53l7023,6831r,5l7025,6840r2,5l7032,6850r3,l7039,6852xe" fillcolor="black" stroked="f">
              <v:path arrowok="t"/>
            </v:shape>
            <v:shape id="_x0000_s1293" style="position:absolute;left:6989;top:6715;width:111;height:161" coordorigin="6989,6715" coordsize="111,161" path="m7100,6771r,12l7066,6771r,-8l7097,6761r3,10xe" fillcolor="black" stroked="f">
              <v:path arrowok="t"/>
            </v:shape>
            <v:shape id="_x0000_s1292" style="position:absolute;left:7114;top:6715;width:111;height:161" coordorigin="7114,6715" coordsize="111,161" path="m7164,6852r5,l7174,6850r5,l7184,6845r2,-5l7188,6836r,-5l7191,6828r,-14l7193,6809r,-26l7191,6778r,-7l7225,6783r,24l7222,6819r,9l7220,6840r-5,8l7213,6855r-5,7l7200,6867r-7,5l7186,6874r-10,2l7157,6876r-9,-2l7140,6872r-7,-5l7128,6862r-4,-7l7119,6848r-3,-8l7116,6831r-2,-10l7114,6773r2,-10l7119,6754r2,-10l7126,6737r5,-7l7136,6725r7,-5l7150,6718r10,-3l7181,6715r7,3l7196,6720r7,5l7210,6730r3,7l7217,6744r3,7l7222,6761r-31,2l7188,6759r,-3l7186,6751r-2,-4l7179,6742r-5,l7169,6739r-5,l7160,6742r-5,5l7152,6749r-2,5l7148,6759r,4l7145,6771r,53l7148,6831r,5l7150,6840r2,5l7157,6850r3,l7164,6852xe" fillcolor="black" stroked="f">
              <v:path arrowok="t"/>
            </v:shape>
            <v:shape id="_x0000_s1291" style="position:absolute;left:7114;top:6715;width:111;height:161" coordorigin="7114,6715" coordsize="111,161" path="m7225,6771r,12l7191,6771r,-8l7222,6761r3,10xe" fillcolor="black" stroked="f">
              <v:path arrowok="t"/>
            </v:shape>
            <v:shape id="_x0000_s1290" style="position:absolute;left:7936;top:6718;width:115;height:156" coordorigin="7936,6718" coordsize="115,156" path="m8003,6874r-2,-5l8001,6843r-58,l7938,6840r-2,-4l7936,6812r24,4l8001,6816r,-72l7986,6723r5,-3l7996,6718r31,l8032,6720r,96l8046,6816r5,5l8051,6833r-2,5l8046,6843r-14,l8032,6869r-2,5l8003,6874xe" fillcolor="black" stroked="f">
              <v:path arrowok="t"/>
            </v:shape>
            <v:shape id="_x0000_s1289" style="position:absolute;left:7936;top:6718;width:115;height:156" coordorigin="7936,6718" coordsize="115,156" path="m7938,6807r48,-84l8001,6744r-41,72l7936,6812r2,-5xe" fillcolor="black" stroked="f">
              <v:path arrowok="t"/>
            </v:shape>
            <v:shape id="_x0000_s1288" style="position:absolute;left:8073;top:6718;width:96;height:156" coordorigin="8073,6718" coordsize="96,156" path="m8138,6720r,130l8164,6850r5,2l8169,6872r-5,2l8078,6874r-3,-5l8073,6864r,-4l8075,6855r,-5l8106,6850r,-101l8082,6761r-4,2l8073,6761r,-14l8075,6742r3,-3l8111,6718r24,l8138,6720xe" fillcolor="black" stroked="f">
              <v:path arrowok="t"/>
            </v:shape>
            <v:shape id="_x0000_s1287" style="position:absolute;left:8188;top:6715;width:111;height:161" coordorigin="8188,6715" coordsize="111,161" path="m8239,6852r5,l8248,6850r5,l8258,6845r2,-5l8263,6836r2,-5l8265,6814r3,-5l8268,6783r-3,-5l8265,6771r34,12l8299,6819r-3,9l8294,6840r-2,8l8287,6855r-5,7l8275,6867r-7,5l8260,6874r-7,2l8232,6876r-10,-2l8215,6872r-8,-5l8203,6862r-5,-7l8195,6848r-4,-8l8191,6831r-3,-10l8188,6773r3,-10l8193,6754r2,-10l8200,6737r5,-7l8210,6725r7,-5l8224,6718r10,-3l8256,6715r9,3l8270,6720r7,5l8284,6730r3,7l8292,6744r2,7l8296,6761r-31,2l8263,6759r,-3l8260,6751r-2,-4l8253,6742r-5,l8244,6739r-5,l8234,6742r-5,5l8227,6749r-3,5l8222,6759r,4l8219,6771r,53l8222,6831r,5l8224,6840r3,5l8232,6850r2,l8239,6852xe" fillcolor="black" stroked="f">
              <v:path arrowok="t"/>
            </v:shape>
            <v:shape id="_x0000_s1286" style="position:absolute;left:8188;top:6715;width:111;height:161" coordorigin="8188,6715" coordsize="111,161" path="m8299,6771r,12l8265,6771r,-8l8296,6761r3,10xe" fillcolor="black" stroked="f">
              <v:path arrowok="t"/>
            </v:shape>
            <v:shape id="_x0000_s1285" style="position:absolute;left:8313;top:6715;width:111;height:161" coordorigin="8313,6715" coordsize="111,161" path="m8364,6852r4,l8373,6850r5,l8383,6845r2,-5l8388,6836r,-5l8390,6828r,-14l8392,6809r,-26l8390,6778r,-7l8424,6783r,24l8421,6819r,9l8419,6840r-5,8l8412,6855r-5,7l8400,6867r-8,5l8385,6874r-9,2l8356,6876r-9,-2l8340,6872r-8,-5l8328,6862r-5,-7l8318,6848r-2,-8l8316,6831r-3,-10l8313,6773r3,-10l8318,6754r2,-10l8325,6737r5,-7l8335,6725r7,-5l8349,6718r10,-3l8380,6715r8,3l8395,6720r7,5l8409,6730r3,7l8416,6744r3,7l8421,6761r-31,2l8388,6759r,-3l8385,6751r-2,-4l8378,6742r-5,l8368,6739r-4,l8359,6742r-5,5l8352,6749r-3,5l8347,6759r,4l8344,6771r,53l8347,6831r,5l8349,6840r3,5l8356,6850r3,l8364,6852xe" fillcolor="black" stroked="f">
              <v:path arrowok="t"/>
            </v:shape>
            <v:shape id="_x0000_s1284" style="position:absolute;left:8313;top:6715;width:111;height:161" coordorigin="8313,6715" coordsize="111,161" path="m8424,6771r,12l8390,6771r,-8l8421,6761r3,10xe" fillcolor="black" stroked="f">
              <v:path arrowok="t"/>
            </v:shape>
            <v:shape id="_x0000_s1283" type="#_x0000_t75" style="position:absolute;left:8796;top:6698;width:3406;height:186">
              <v:imagedata r:id="rId197" o:title=""/>
            </v:shape>
            <v:shape id="_x0000_s1282" style="position:absolute;left:10378;top:6802;width:62;height:24" coordorigin="10378,6802" coordsize="62,24" path="m10438,6807r2,5l10440,6819r-2,5l10433,6826r-51,l10378,6821r,-12l10380,6804r2,-2l10438,6802r,5xe" fillcolor="black" stroked="f">
              <v:path arrowok="t"/>
            </v:shape>
            <v:shape id="_x0000_s1281" style="position:absolute;left:12790;top:6718;width:96;height:156" coordorigin="12790,6718" coordsize="96,156" path="m12855,6720r,130l12882,6850r5,2l12887,6867r-3,5l12882,6874r-87,l12790,6869r,-14l12793,6850r31,l12824,6749r-24,12l12795,6763r-5,l12790,6747r3,-5l12795,6739r34,-21l12855,6718r,2xe" fillcolor="black" stroked="f">
              <v:path arrowok="t"/>
            </v:shape>
            <v:shape id="_x0000_s1280" style="position:absolute;left:12908;top:6718;width:103;height:156" coordorigin="12908,6718" coordsize="103,156" path="m13011,6732r,15l13009,6751r-53,118l12954,6874r-29,l12922,6869r,-2l12978,6747r-65,l12908,6744r,-21l12910,6718r99,l13011,6723r,9xe" fillcolor="black" stroked="f">
              <v:path arrowok="t"/>
            </v:shape>
            <v:shape id="_x0000_s1279" style="position:absolute;left:13033;top:6718;width:103;height:156" coordorigin="13033,6718" coordsize="103,156" path="m13035,6718r99,l13136,6723r,19l13134,6747r,4l13081,6869r-2,5l13050,6874r-3,-5l13047,6867r56,-120l13038,6747r-5,-3l13033,6723r2,-5xe" fillcolor="black" stroked="f">
              <v:path arrowok="t"/>
            </v:shape>
            <v:shape id="_x0000_s1278" style="position:absolute;left:13153;top:6715;width:113;height:161" coordorigin="13153,6715" coordsize="113,161" path="m13206,6852r7,l13218,6850r5,-2l13225,6843r3,-5l13230,6836r,-5l13233,6828r,-62l13230,6763r,-7l13228,6751r33,l13264,6761r,10l13266,6783r,24l13264,6819r-3,9l13261,6840r-4,8l13252,6855r-5,7l13242,6867r-7,5l13228,6874r-10,2l13197,6876r-8,-2l13182,6872r-7,-5l13170,6862r-5,-7l13160,6848r-2,-8l13156,6831r,-10l13153,6809r,-24l13156,6773r2,-10l13158,6754r5,-10l13168,6737r4,-7l13177,6725r7,-5l13192,6718r9,-3l13223,6715r7,3l13237,6720r8,5l13249,6730r5,7l13211,6739r-5,l13201,6742r-2,2l13194,6747r-2,2l13192,6754r-3,5l13187,6763r,61l13189,6831r,5l13192,6840r2,5l13199,6850r2,l13206,6852xe" fillcolor="black" stroked="f">
              <v:path arrowok="t"/>
            </v:shape>
            <v:shape id="_x0000_s1277" style="position:absolute;left:13153;top:6715;width:113;height:161" coordorigin="13153,6715" coordsize="113,161" path="m13228,6751r-3,-4l13221,6744r-5,-2l13211,6739r43,-2l13259,6744r2,7l13228,6751xe" fillcolor="black" stroked="f">
              <v:path arrowok="t"/>
            </v:shape>
            <v:shape id="_x0000_s1276" style="position:absolute;left:13278;top:6715;width:113;height:161" coordorigin="13278,6715" coordsize="113,161" path="m13331,6852r7,l13343,6850r5,-2l13350,6843r3,-5l13355,6836r,-5l13358,6828r,-62l13355,6763r,-7l13353,6751r33,l13389,6761r,10l13391,6783r,24l13389,6819r-3,9l13386,6840r-4,8l13377,6855r-5,7l13367,6867r-7,5l13353,6874r-10,2l13322,6876r-8,-2l13307,6872r-7,-5l13295,6862r-5,-7l13285,6848r-2,-8l13281,6831r,-10l13278,6809r,-24l13281,6773r2,-10l13283,6754r5,-10l13293,6737r4,-7l13302,6725r8,-5l13317,6718r9,-3l13348,6715r7,3l13362,6720r8,5l13374,6730r5,7l13336,6739r-5,l13326,6742r-2,2l13319,6747r-2,2l13317,6754r-3,5l13312,6763r,68l13314,6836r3,4l13319,6845r5,5l13326,6850r5,2xe" fillcolor="black" stroked="f">
              <v:path arrowok="t"/>
            </v:shape>
            <v:shape id="_x0000_s1275" style="position:absolute;left:13278;top:6715;width:113;height:161" coordorigin="13278,6715" coordsize="113,161" path="m13353,6751r-3,-4l13346,6744r-5,-2l13336,6739r43,-2l13384,6744r2,7l13353,6751xe" fillcolor="black" stroked="f">
              <v:path arrowok="t"/>
            </v:shape>
            <v:shape id="_x0000_s1274" style="position:absolute;left:6617;top:7021;width:106;height:159" coordorigin="6617,7021" coordsize="106,159" path="m6715,7055r,21l6713,7081r-3,5l6708,7093r-3,5l6701,7105r-5,5l6689,7117r-8,10l6674,7134r-19,19l6715,7153r5,2l6722,7160r,15l6717,7179r-91,l6621,7177r-4,-5l6617,7158r2,-5l6621,7148r5,-2l6653,7117r4,-7l6662,7105r3,-5l6669,7095r3,-2l6672,7088r2,-5l6677,7079r,-20l6672,7055r-5,-5l6645,7050r-4,2l6636,7055r-5,2l6626,7059r-5,l6621,7055r-2,-5l6619,7045r2,-5l6621,7035r5,-5l6631,7028r5,-2l6638,7026r5,-3l6648,7023r5,-2l6681,7021r8,2l6693,7026r5,2l6703,7033r5,2l6710,7040r3,5l6715,7050r,5xe" fillcolor="black" stroked="f">
              <v:path arrowok="t"/>
            </v:shape>
            <v:shape id="_x0000_s1273" style="position:absolute;left:6741;top:7021;width:103;height:161" coordorigin="6741,7021" coordsize="103,161" path="m6811,7023r7,3l6823,7028r3,2l6830,7033r3,5l6835,7042r3,5l6838,7074r-3,2l6833,7081r-3,5l6826,7090r-3,3l6818,7093r-2,2l6811,7098r5,l6821,7100r5,l6830,7102r3,3l6838,7110r2,2l6842,7117r,2l6845,7124r,24l6842,7153r-4,7l6835,7165r-7,5l6823,7172r-5,5l6809,7179r-7,l6794,7182r-19,l6770,7179r-7,l6758,7177r-2,l6751,7175r-5,-3l6744,7167r-3,-4l6741,7148r5,-2l6751,7148r2,3l6758,7151r5,2l6768,7155r26,l6799,7153r5,-5l6806,7143r3,-4l6809,7127r-3,-5l6802,7117r-3,-2l6794,7115r-4,-3l6763,7112r-5,-2l6756,7105r,-15l6761,7088r24,l6787,7086r5,l6797,7081r5,-5l6804,7071r,-12l6802,7054r-5,-4l6792,7047r-5,-2l6778,7045r-3,2l6770,7047r-2,3l6763,7050r-5,2l6753,7054r-4,3l6746,7052r,-14l6749,7033r4,-3l6758,7028r5,-2l6766,7023r4,l6775,7021r31,l6811,7023xe" fillcolor="black" stroked="f">
              <v:path arrowok="t"/>
            </v:shape>
            <v:shape id="_x0000_s1272" style="position:absolute;left:6864;top:7021;width:111;height:161" coordorigin="6864,7021" coordsize="111,161" path="m6941,7023r5,3l6953,7030r7,5l6963,7042r-41,3l6915,7045r-5,2l6905,7052r-2,2l6900,7059r-2,5l6898,7069r-3,7l6895,7127r3,7l6898,7141r2,5l6903,7148r2,5l6910,7155r14,l6929,7153r5,-2l6936,7146r3,-5l6941,7136r,-12l6943,7119r,-31l6941,7083r,-17l6939,7064r,-5l6970,7057r2,9l6975,7076r,48l6972,7134r-2,9l6967,7153r-4,7l6958,7167r-7,5l6943,7177r-7,2l6929,7182r-22,l6898,7179r-7,-2l6883,7172r-4,-5l6874,7160r-3,-7l6866,7146r,-10l6864,7127r,-49l6866,7069r3,-12l6871,7050r5,-8l6881,7035r5,-5l6893,7026r7,-3l6910,7021r21,l6941,7023xe" fillcolor="black" stroked="f">
              <v:path arrowok="t"/>
            </v:shape>
            <v:shape id="_x0000_s1271" style="position:absolute;left:6864;top:7021;width:111;height:161" coordorigin="6864,7021" coordsize="111,161" path="m6939,7059r-3,-5l6931,7050r-4,-3l6922,7045r41,-3l6967,7050r3,7l6939,7059xe" fillcolor="black" stroked="f">
              <v:path arrowok="t"/>
            </v:shape>
            <v:shape id="_x0000_s1270" style="position:absolute;left:6989;top:7021;width:111;height:161" coordorigin="6989,7021" coordsize="111,161" path="m7066,7023r5,3l7078,7030r7,5l7087,7042r-40,3l7039,7045r-4,2l7030,7052r-3,2l7025,7059r-2,5l7023,7069r-3,7l7020,7127r3,7l7023,7141r2,5l7027,7148r3,5l7035,7155r14,l7054,7153r5,-2l7061,7146r2,-5l7066,7136r,-17l7068,7115r,-27l7066,7083r,-17l7063,7064r,-5l7095,7057r2,9l7100,7076r,48l7097,7134r-2,9l7090,7153r-3,7l7083,7167r-8,5l7068,7177r-7,2l7054,7182r-22,l7023,7179r-8,-2l7008,7172r-5,-5l6999,7160r-3,-7l6991,7146r,-10l6989,7127r,-49l6991,7069r3,-12l6996,7050r5,-8l7006,7035r5,-5l7018,7026r7,-3l7035,7021r21,l7066,7023xe" fillcolor="black" stroked="f">
              <v:path arrowok="t"/>
            </v:shape>
            <v:shape id="_x0000_s1269" style="position:absolute;left:6989;top:7021;width:111;height:161" coordorigin="6989,7021" coordsize="111,161" path="m7063,7059r-2,-5l7056,7050r-5,-3l7047,7045r40,-3l7092,7050r3,7l7063,7059xe" fillcolor="black" stroked="f">
              <v:path arrowok="t"/>
            </v:shape>
            <v:shape id="_x0000_s1268" style="position:absolute;left:7114;top:7021;width:111;height:161" coordorigin="7114,7021" coordsize="111,161" path="m7188,7023r8,3l7203,7030r7,5l7213,7042r-41,3l7164,7045r-4,2l7155,7052r-3,2l7150,7059r-2,5l7148,7069r-3,7l7145,7127r3,7l7148,7141r2,5l7152,7148r3,5l7160,7155r14,l7179,7153r5,-2l7186,7146r2,-5l7188,7136r3,-5l7191,7119r2,-4l7193,7088r-2,-5l7191,7066r-3,-2l7188,7059r32,-2l7222,7066r3,10l7225,7112r-3,12l7222,7134r-2,9l7215,7153r-2,7l7208,7167r-8,5l7193,7177r-7,2l7176,7182r-19,l7148,7179r-8,-2l7133,7172r-5,-5l7124,7160r-5,-7l7116,7146r,-10l7114,7127r,-49l7116,7069r3,-12l7121,7050r5,-8l7131,7035r5,-5l7143,7026r7,-3l7160,7021r21,l7188,7023xe" fillcolor="black" stroked="f">
              <v:path arrowok="t"/>
            </v:shape>
            <v:shape id="_x0000_s1267" style="position:absolute;left:7114;top:7021;width:111;height:161" coordorigin="7114,7021" coordsize="111,161" path="m7188,7059r-2,-5l7181,7050r-5,-3l7172,7045r41,-3l7217,7050r3,7l7188,7059xe" fillcolor="black" stroked="f">
              <v:path arrowok="t"/>
            </v:shape>
            <v:shape id="_x0000_s1266" style="position:absolute;left:7936;top:7023;width:115;height:156" coordorigin="7936,7023" coordsize="115,156" path="m7938,7146r-2,-5l7936,7117r24,5l8001,7122r,-72l7986,7026r5,-3l8027,7023r5,3l8032,7122r14,l8051,7127r,12l8049,7143r-3,3l8032,7146r,29l8030,7179r-22,l8003,7177r-2,-2l8001,7146r-63,xe" fillcolor="black" stroked="f">
              <v:path arrowok="t"/>
            </v:shape>
            <v:shape id="_x0000_s1265" style="position:absolute;left:7936;top:7023;width:115;height:156" coordorigin="7936,7023" coordsize="115,156" path="m7938,7112r48,-86l8001,7050r-41,72l7936,7117r2,-5xe" fillcolor="black" stroked="f">
              <v:path arrowok="t"/>
            </v:shape>
            <v:shape id="_x0000_s1264" style="position:absolute;left:8073;top:7023;width:96;height:156" coordorigin="8073,7023" coordsize="96,156" path="m8138,7026r,129l8164,7155r5,3l8169,7172r-2,5l8164,7179r-86,l8075,7175r-2,-5l8073,7160r2,-5l8106,7155r,-103l8082,7066r-4,3l8073,7066r,-14l8075,7047r3,-2l8111,7023r24,l8138,7026xe" fillcolor="black" stroked="f">
              <v:path arrowok="t"/>
            </v:shape>
            <v:shape id="_x0000_s1263" style="position:absolute;left:8188;top:7021;width:111;height:161" coordorigin="8188,7021" coordsize="111,161" path="m8265,7023r5,3l8277,7030r7,5l8287,7042r-41,3l8239,7045r-5,2l8229,7052r-2,2l8224,7059r-2,5l8222,7069r-3,7l8219,7127r3,7l8222,7141r2,5l8227,7148r2,5l8234,7155r14,l8253,7153r5,-2l8260,7146r3,-5l8265,7136r,-17l8268,7115r,-27l8265,7083r,-17l8263,7064r,-5l8294,7057r2,9l8299,7076r,48l8296,7134r-2,9l8292,7153r-5,7l8282,7167r-7,5l8268,7177r-8,2l8253,7182r-21,l8222,7179r-7,-2l8207,7172r-4,-5l8198,7160r-3,-7l8191,7146r,-10l8188,7127r,-49l8191,7069r2,-12l8195,7050r5,-8l8205,7035r5,-5l8217,7026r7,-3l8234,7021r22,l8265,7023xe" fillcolor="black" stroked="f">
              <v:path arrowok="t"/>
            </v:shape>
            <v:shape id="_x0000_s1262" style="position:absolute;left:8188;top:7021;width:111;height:161" coordorigin="8188,7021" coordsize="111,161" path="m8263,7059r-3,-5l8256,7050r-5,-3l8246,7045r41,-3l8292,7050r2,7l8263,7059xe" fillcolor="black" stroked="f">
              <v:path arrowok="t"/>
            </v:shape>
            <v:shape id="_x0000_s1261" style="position:absolute;left:8313;top:7021;width:111;height:161" coordorigin="8313,7021" coordsize="111,161" path="m8388,7023r7,3l8402,7030r7,5l8412,7042r-41,3l8364,7045r-5,2l8354,7052r-2,2l8349,7059r-2,5l8347,7069r-3,7l8344,7127r3,7l8347,7141r2,5l8352,7148r2,5l8359,7155r14,l8378,7153r5,-2l8385,7146r3,-5l8388,7136r2,-5l8390,7119r2,-4l8392,7088r-2,-5l8390,7066r-2,-2l8388,7059r31,-2l8421,7066r3,10l8424,7112r-3,12l8421,7134r-2,9l8414,7153r-2,7l8407,7167r-7,5l8392,7177r-7,2l8376,7182r-20,l8347,7179r-7,-2l8332,7172r-4,-5l8323,7160r-5,-7l8316,7146r,-10l8313,7127r,-49l8316,7069r2,-12l8320,7050r5,-8l8330,7035r5,-5l8342,7026r7,-3l8359,7021r21,l8388,7023xe" fillcolor="black" stroked="f">
              <v:path arrowok="t"/>
            </v:shape>
            <v:shape id="_x0000_s1260" style="position:absolute;left:8313;top:7021;width:111;height:161" coordorigin="8313,7021" coordsize="111,161" path="m8388,7059r-3,-5l8380,7050r-4,-3l8371,7045r41,-3l8416,7050r3,7l8388,7059xe" fillcolor="black" stroked="f">
              <v:path arrowok="t"/>
            </v:shape>
            <v:shape id="_x0000_s1259" type="#_x0000_t75" style="position:absolute;left:8796;top:7004;width:3406;height:186">
              <v:imagedata r:id="rId198" o:title=""/>
            </v:shape>
            <v:shape id="_x0000_s1258" style="position:absolute;left:10378;top:7105;width:62;height:27" coordorigin="10378,7105" coordsize="62,27" path="m10438,7107r,5l10440,7117r,5l10438,7127r-3,4l10382,7131r-4,-4l10378,7110r4,-5l10433,7105r5,2xe" fillcolor="black" stroked="f">
              <v:path arrowok="t"/>
            </v:shape>
            <v:shape id="_x0000_s1257" style="position:absolute;left:12790;top:7023;width:96;height:156" coordorigin="12790,7023" coordsize="96,156" path="m12855,7026r,129l12882,7155r5,3l12887,7172r-3,5l12882,7179r-87,l12793,7175r-3,-5l12790,7160r3,-5l12824,7155r,-103l12800,7066r-5,3l12790,7066r,-19l12795,7045r34,-22l12855,7023r,3xe" fillcolor="black" stroked="f">
              <v:path arrowok="t"/>
            </v:shape>
            <v:shape id="_x0000_s1256" style="position:absolute;left:12908;top:7023;width:103;height:156" coordorigin="12908,7023" coordsize="103,156" path="m13011,7038r,14l13009,7057r-53,118l12954,7179r-29,l12922,7175r,-3l12978,7050r-70,l12908,7028r2,-5l13009,7023r2,5l13011,7038xe" fillcolor="black" stroked="f">
              <v:path arrowok="t"/>
            </v:shape>
            <v:shape id="_x0000_s1255" style="position:absolute;left:13033;top:7023;width:103;height:156" coordorigin="13033,7023" coordsize="103,156" path="m13050,7179r-3,-4l13047,7172r56,-122l13033,7050r,-22l13035,7023r99,l13136,7028r,19l13134,7052r,5l13081,7175r-2,4l13050,7179xe" fillcolor="black" stroked="f">
              <v:path arrowok="t"/>
            </v:shape>
            <v:shape id="_x0000_s1254" style="position:absolute;left:13153;top:7021;width:113;height:161" coordorigin="13153,7021" coordsize="113,161" path="m13230,7023r7,3l13245,7030r4,5l13254,7042r-41,3l13206,7045r-5,2l13199,7050r-5,2l13192,7054r,5l13189,7064r-2,5l13187,7127r2,7l13189,7141r3,5l13194,7148r3,5l13201,7155r17,l13223,7153r2,-5l13228,7143r2,-2l13230,7136r3,-5l13233,7071r-3,-5l13230,7059r31,-2l13264,7066r,10l13266,7088r,24l13264,7124r-3,10l13261,7143r-4,10l13252,7160r-5,7l13242,7172r-7,5l13228,7179r-10,3l13197,7182r-8,-3l13182,7177r-7,-5l13170,7167r-5,-7l13160,7153r-2,-7l13156,7136r,-9l13153,7115r,-27l13156,7078r2,-9l13158,7057r5,-7l13168,7042r4,-7l13177,7030r7,-4l13192,7023r9,-2l13223,7021r7,2xe" fillcolor="black" stroked="f">
              <v:path arrowok="t"/>
            </v:shape>
            <v:shape id="_x0000_s1253" style="position:absolute;left:13153;top:7021;width:113;height:161" coordorigin="13153,7021" coordsize="113,161" path="m13230,7059r-2,-5l13223,7050r-5,-3l13213,7045r41,-3l13259,7050r2,7l13230,7059xe" fillcolor="black" stroked="f">
              <v:path arrowok="t"/>
            </v:shape>
            <v:shape id="_x0000_s1252" style="position:absolute;left:13278;top:7021;width:113;height:161" coordorigin="13278,7021" coordsize="113,161" path="m13355,7023r7,3l13370,7030r4,5l13379,7042r-41,3l13331,7045r-5,2l13324,7050r-5,2l13317,7054r,5l13314,7064r-2,5l13312,7134r2,7l13317,7146r2,2l13322,7153r4,2l13343,7155r5,-2l13350,7148r3,-5l13355,7141r,-5l13358,7131r,-60l13355,7066r,-7l13386,7057r3,9l13389,7076r2,12l13391,7112r-2,12l13386,7134r,9l13382,7153r-5,7l13372,7167r-5,5l13360,7177r-7,2l13343,7182r-21,l13314,7179r-7,-2l13300,7172r-5,-5l13290,7160r-5,-7l13283,7146r-2,-10l13281,7127r-3,-12l13278,7088r3,-10l13283,7069r,-12l13288,7050r5,-8l13297,7035r5,-5l13310,7026r7,-3l13326,7021r22,l13355,7023xe" fillcolor="black" stroked="f">
              <v:path arrowok="t"/>
            </v:shape>
            <v:shape id="_x0000_s1251" style="position:absolute;left:13278;top:7021;width:113;height:161" coordorigin="13278,7021" coordsize="113,161" path="m13355,7059r-2,-5l13348,7050r-5,-3l13338,7045r41,-3l13384,7050r2,7l13355,7059xe" fillcolor="black" stroked="f">
              <v:path arrowok="t"/>
            </v:shape>
            <v:shape id="_x0000_s1250" type="#_x0000_t75" style="position:absolute;left:6609;top:7615;width:623;height:176">
              <v:imagedata r:id="rId199" o:title=""/>
            </v:shape>
            <v:shape id="_x0000_s1249" style="position:absolute;left:7936;top:7624;width:115;height:156" coordorigin="7936,7624" coordsize="115,156" path="m7938,7747r-2,-5l7936,7718r24,5l8001,7723r,-72l7986,7627r5,-3l8027,7624r5,3l8032,7723r14,l8051,7728r,12l8049,7745r-3,2l8032,7747r,29l8030,7781r-22,l8003,7778r-2,-2l8001,7747r-63,xe" fillcolor="black" stroked="f">
              <v:path arrowok="t"/>
            </v:shape>
            <v:shape id="_x0000_s1248" style="position:absolute;left:7936;top:7624;width:115;height:156" coordorigin="7936,7624" coordsize="115,156" path="m7938,7713r48,-86l8001,7651r-41,72l7936,7718r2,-5xe" fillcolor="black" stroked="f">
              <v:path arrowok="t"/>
            </v:shape>
            <v:shape id="_x0000_s1247" style="position:absolute;left:8073;top:7622;width:96;height:159" coordorigin="8073,7622" coordsize="96,159" path="m8078,7646r33,-22l8116,7624r5,-2l8131,7622r4,2l8138,7627r,130l8164,7757r5,2l8169,7774r-2,4l8164,7781r-86,l8075,7776r-2,-5l8073,7762r2,-5l8106,7757r,-104l8082,7668r-4,2l8073,7668r,-15l8075,7648r3,-2xe" fillcolor="black" stroked="f">
              <v:path arrowok="t"/>
            </v:shape>
            <v:shape id="_x0000_s1246" style="position:absolute;left:8188;top:7644;width:108;height:46" coordorigin="8188,7644" coordsize="108,46" path="m8263,7661r-3,-5l8256,7651r-5,-2l8246,7646r41,-2l8292,7649r2,9l8296,7668r-33,-3l8263,7661xe" fillcolor="black" stroked="f">
              <v:path arrowok="t"/>
            </v:shape>
            <v:shape id="_x0000_s1245" style="position:absolute;left:8188;top:7644;width:108;height:46" coordorigin="8188,7644" coordsize="108,46" path="m8265,7624r5,3l8277,7632r7,4l8287,7644r-41,2l8239,7646r-5,3l8229,7653r-2,3l8224,7661r-2,4l8222,7670r-3,7l8219,7728r3,7l8222,7742r2,5l8227,7750r2,4l8234,7757r14,l8253,7754r5,-2l8260,7747r3,-2l8263,7740r2,-2l8265,7721r3,-5l8268,7689r-3,-4l8265,7668r-2,-3l8296,7668r3,9l8299,7726r-3,9l8294,7745r-2,9l8287,7762r-5,7l8275,7774r-7,5l8260,7781r-7,2l8232,7783r-10,-2l8215,7779r-8,-5l8203,7769r-5,-7l8195,7754r-4,-7l8191,7738r-3,-12l8188,7680r3,-10l8193,7658r2,-7l8200,7644r5,-8l8210,7632r7,-5l8224,7624r10,-2l8256,7622r9,2xe" fillcolor="black" stroked="f">
              <v:path arrowok="t"/>
            </v:shape>
            <v:shape id="_x0000_s1244" style="position:absolute;left:8313;top:7622;width:111;height:161" coordorigin="8313,7622" coordsize="111,161" path="m8416,7648r-40,l8371,7646r-7,l8359,7648r-5,5l8352,7656r-3,4l8347,7665r,5l8344,7677r,51l8347,7735r,7l8349,7747r3,3l8354,7754r5,3l8373,7757r5,-3l8383,7752r2,-5l8388,7745r,-7l8390,7733r,-12l8392,7716r,-27l8390,7685r,-17l8388,7665r33,3l8424,7677r,36l8421,7725r,10l8419,7745r-5,9l8412,7762r-5,7l8400,7774r-8,4l8385,7781r-9,2l8356,7783r-9,-2l8340,7778r-8,-4l8328,7769r-5,-7l8318,7754r-2,-7l8316,7738r-3,-13l8313,7680r3,-10l8318,7658r2,-7l8325,7644r5,-8l8335,7632r7,-5l8349,7624r10,-2l8380,7622r8,2l8395,7627r7,5l8409,7636r3,8l8416,7648xe" fillcolor="black" stroked="f">
              <v:path arrowok="t"/>
            </v:shape>
            <v:shape id="_x0000_s1243" style="position:absolute;left:8313;top:7622;width:111;height:161" coordorigin="8313,7622" coordsize="111,161" path="m8388,7660r-3,-4l8380,7651r-4,-3l8416,7648r3,10l8421,7668r-33,-3l8388,7660xe" fillcolor="black" stroked="f">
              <v:path arrowok="t"/>
            </v:shape>
            <v:shape id="_x0000_s1242" type="#_x0000_t75" style="position:absolute;left:9089;top:7605;width:2834;height:227">
              <v:imagedata r:id="rId200" o:title=""/>
            </v:shape>
            <v:shape id="_x0000_s1241" style="position:absolute;left:12776;top:7624;width:115;height:156" coordorigin="12776,7624" coordsize="115,156" path="m12778,7747r,-5l12776,7738r,-10l12778,7723r,-5l12802,7723r41,l12843,7651r-14,-24l12834,7624r36,l12874,7627r,96l12889,7723r2,5l12891,7745r-2,2l12874,7747r,29l12870,7781r-22,l12843,7779r,-32l12778,7747xe" fillcolor="black" stroked="f">
              <v:path arrowok="t"/>
            </v:shape>
            <v:shape id="_x0000_s1240" style="position:absolute;left:12776;top:7624;width:115;height:156" coordorigin="12776,7624" coordsize="115,156" path="m12781,7714r48,-87l12843,7651r-41,72l12778,7718r3,-4xe" fillcolor="black" stroked="f">
              <v:path arrowok="t"/>
            </v:shape>
            <v:shape id="_x0000_s1239" style="position:absolute;left:12906;top:7646;width:103;height:36" coordorigin="12906,7646" coordsize="103,36" path="m12973,7651r-5,-2l12963,7646r41,l13007,7651r2,7l12975,7656r-2,-5xe" fillcolor="black" stroked="f">
              <v:path arrowok="t"/>
            </v:shape>
            <v:shape id="_x0000_s1238" style="position:absolute;left:12906;top:7646;width:103;height:36" coordorigin="12906,7646" coordsize="103,36" path="m13007,7742r-3,5l13002,7754r-5,5l12995,7764r-8,5l12983,7774r-5,2l12971,7779r-8,2l12954,7783r-17,l12932,7781r-10,l12918,7779r-5,-3l12913,7771r-3,-5l12910,7757r3,-5l12918,7754r4,l12927,7757r5,l12937,7759r14,l12958,7757r5,-3l12966,7752r5,-2l12973,7745r2,-5l12978,7735r2,-5l12980,7726r3,-5l12983,7714r-5,2l12973,7718r-5,3l12963,7721r-5,2l12942,7723r-8,-2l12930,7718r-5,l12920,7714r-5,-3l12913,7706r-3,-5l12908,7694r-2,-5l12906,7661r2,-8l12910,7646r5,-5l12920,7637r5,-5l12930,7629r7,-4l12944,7622r29,l12978,7625r7,2l12990,7629r2,3l12997,7634r2,5l13002,7644r2,2l12954,7646r-5,3l12944,7651r-5,5l12939,7658r-2,5l12937,7685r2,4l12942,7694r4,3l12951,7699r10,l12966,7697r5,l12975,7694r3,l12983,7692r,-10l12980,7675r,-12l12978,7658r-3,-2l13009,7658r2,5l13011,7682r3,5l13014,7701r-3,8l13011,7721r-2,7l13009,7735r-2,7xe" fillcolor="black" stroked="f">
              <v:path arrowok="t"/>
            </v:shape>
            <v:shape id="_x0000_s1237" style="position:absolute;left:13033;top:7625;width:103;height:156" coordorigin="13033,7625" coordsize="103,156" path="m13035,7625r99,l13136,7629r,22l13134,7656r,2l13081,7776r-5,5l13050,7781r-3,-5l13047,7774r56,-123l13033,7651r,-22l13035,7625xe" fillcolor="black" stroked="f">
              <v:path arrowok="t"/>
            </v:shape>
            <v:shape id="_x0000_s1236" style="position:absolute;left:13156;top:7622;width:108;height:161" coordorigin="13156,7622" coordsize="108,161" path="m13261,7723r,3l13264,7730r,22l13261,7757r-2,7l13254,7766r-5,5l13245,7776r-5,3l13233,7781r-8,l13218,7783r-26,l13184,7781r-7,-2l13172,7776r-4,-2l13163,7769r-3,-5l13158,7759r-2,-5l13156,7730r2,-4l13160,7723r3,-5l13204,7716r-5,2l13194,7723r-5,5l13187,7733r,19l13192,7754r5,3l13201,7759r17,l13223,7757r5,-3l13233,7752r,-17l13230,7730r-2,-4l13261,7723xe" fillcolor="black" stroked="f">
              <v:path arrowok="t"/>
            </v:shape>
            <v:shape id="_x0000_s1235" style="position:absolute;left:13156;top:7622;width:108;height:161" coordorigin="13156,7622" coordsize="108,161" path="m13192,7653r-3,3l13189,7668r3,5l13197,7677r4,5l13204,7682r5,3l13211,7687r7,-2l13254,7682r-2,3l13247,7687r-5,5l13237,7697r-4,2l13237,7701r5,3l13247,7706r5,3l13254,7711r3,5l13259,7718r2,5l13228,7726r-5,-5l13218,7718r-5,-2l13209,7714r-5,2l13163,7718r5,-4l13172,7709r3,-3l13180,7704r4,-3l13182,7699r-5,-2l13172,7692r-4,-3l13165,7685r-2,-5l13160,7675r,-2l13158,7668r,-10l13160,7651r3,-5l13204,7644r-7,2l13194,7649r-2,4xe" fillcolor="black" stroked="f">
              <v:path arrowok="t"/>
            </v:shape>
            <v:shape id="_x0000_s1234" style="position:absolute;left:13156;top:7622;width:108;height:161" coordorigin="13156,7622" coordsize="108,161" path="m13194,7622r34,l13233,7625r7,2l13245,7629r4,3l13252,7637r5,2l13257,7644r2,5l13261,7653r,10l13259,7668r,2l13257,7675r,2l13254,7682r-36,3l13223,7680r2,-5l13228,7673r2,-5l13230,7658r-2,-5l13225,7649r-4,-3l13216,7646r-3,-2l13204,7644r-41,2l13165,7641r3,-4l13172,7634r5,-5l13182,7627r7,-2l13194,7622xe" fillcolor="black" stroked="f">
              <v:path arrowok="t"/>
            </v:shape>
            <v:shape id="_x0000_s1233" style="position:absolute;left:13278;top:7644;width:106;height:26" coordorigin="13278,7644" coordsize="106,26" path="m13338,7646r41,-2l13384,7648r-41,l13338,7646xe" fillcolor="black" stroked="f">
              <v:path arrowok="t"/>
            </v:shape>
            <v:shape id="_x0000_s1232" style="position:absolute;left:13278;top:7644;width:106;height:26" coordorigin="13278,7644" coordsize="106,26" path="m13355,7624r7,3l13370,7632r4,4l13379,7644r-41,2l13331,7646r-5,2l13324,7651r-5,2l13317,7656r,4l13314,7665r-2,5l13312,7735r2,7l13317,7747r2,3l13322,7754r4,3l13343,7757r5,-3l13350,7750r3,-5l13355,7740r,-2l13358,7733r,-60l13355,7668r,-8l13353,7656r-5,-5l13343,7648r41,l13386,7658r3,10l13389,7677r2,12l13391,7713r-2,12l13386,7735r,10l13382,7754r-5,8l13372,7769r-5,5l13360,7778r-7,3l13343,7783r-21,l13314,7781r-7,-3l13300,7774r-5,-5l13290,7762r-5,-8l13283,7747r-2,-9l13281,7725r-3,-9l13278,7689r3,-9l13283,7670r,-12l13288,7651r5,-7l13297,7636r5,-4l13310,7627r7,-3l13326,7622r22,l13355,7624xe" fillcolor="black" stroked="f">
              <v:path arrowok="t"/>
            </v:shape>
            <v:shape id="_x0000_s1231" style="position:absolute;left:6616;top:8529;width:103;height:161" coordorigin="6616,8529" coordsize="103,161" path="m6698,8534r3,5l6705,8541r3,5l6710,8551r3,4l6713,8580r-3,4l6710,8589r-5,5l6701,8596r-3,3l6693,8601r-2,3l6686,8604r,2l6696,8606r5,2l6705,8611r3,2l6713,8618r4,5l6717,8628r3,4l6720,8657r-3,4l6713,8669r-3,4l6703,8678r-5,3l6693,8683r-7,2l6677,8688r-8,2l6650,8690r-5,-2l6638,8688r-5,-3l6631,8685r-5,-2l6621,8681r-2,-5l6616,8671r,-14l6621,8654r5,3l6628,8659r5,l6638,8661r5,3l6669,8664r5,-3l6679,8657r2,-5l6684,8647r,-12l6681,8630r-4,-5l6674,8623r-5,-3l6662,8620r-5,-2l6633,8618r-2,-5l6631,8599r5,-3l6655,8596r5,-2l6667,8594r5,-5l6677,8584r2,-4l6679,8567r-2,-4l6674,8558r-5,-3l6665,8553r-15,l6645,8555r-2,l6638,8558r-5,2l6628,8563r-4,2l6621,8560r,-14l6624,8541r4,-2l6633,8534r5,l6640,8531r5,l6650,8529r31,l6686,8531r7,l6698,8534xe" fillcolor="black" stroked="f">
              <v:path arrowok="t"/>
            </v:shape>
            <v:shape id="_x0000_s1230" style="position:absolute;left:6744;top:8531;width:101;height:159" coordorigin="6744,8531" coordsize="101,159" path="m6811,8635r,-3l6809,8628r-3,-5l6802,8618r-3,l6794,8616r-4,l6785,8613r-10,l6770,8616r-17,l6749,8613r,-77l6751,8531r79,l6835,8534r,19l6833,8558r-58,l6775,8592r34,l6816,8594r5,2l6828,8599r2,2l6835,8606r5,5l6842,8616r3,7l6845,8645r-3,7l6840,8659r-2,7l6833,8671r-5,5l6823,8681r-7,2l6809,8685r-7,3l6794,8690r-19,l6770,8688r-7,l6758,8685r-5,l6749,8683r-5,-2l6744,8657r5,-3l6753,8659r5,l6763,8661r5,3l6794,8664r3,-3l6802,8661r4,-4l6809,8654r,-5l6811,8647r,-12xe" fillcolor="black" stroked="f">
              <v:path arrowok="t"/>
            </v:shape>
            <v:shape id="_x0000_s1229" style="position:absolute;left:6874;top:8529;width:96;height:159" coordorigin="6874,8529" coordsize="96,159" path="m6927,8529r4,l6936,8531r3,3l6939,8661r26,l6970,8666r,15l6967,8685r-2,3l6879,8688r-3,-5l6874,8678r,-9l6876,8664r3,-3l6907,8661r,-101l6883,8575r-4,2l6874,8575r,-15l6876,8555r3,-2l6912,8531r5,-2l6927,8529xe" fillcolor="black" stroked="f">
              <v:path arrowok="t"/>
            </v:shape>
            <v:shape id="_x0000_s1228" style="position:absolute;left:6989;top:8529;width:108;height:161" coordorigin="6989,8529" coordsize="108,161" path="m7025,8529r41,l7071,8534r7,2l7085,8543r2,5l7092,8555r3,10l7097,8575r-34,-3l7063,8567r-2,-4l7056,8558r-5,-5l7001,8551r5,-8l7011,8539r7,-5l7025,8529xe" fillcolor="black" stroked="f">
              <v:path arrowok="t"/>
            </v:shape>
            <v:shape id="_x0000_s1227" style="position:absolute;left:6989;top:8529;width:108;height:161" coordorigin="6989,8529" coordsize="108,161" path="m7066,8584r,-9l7063,8572r34,3l7100,8584r,48l7097,8642r-2,10l7090,8661r-3,8l7083,8676r-8,5l7068,8683r-7,5l7054,8690r-22,l7023,8688r-8,-5l7008,8681r-5,-5l6999,8669r-3,-8l6991,8654r,-12l6989,8632r,-45l6991,8575r3,-10l6996,8558r5,-7l7051,8553r-12,l7035,8555r-5,3l7027,8563r-2,4l7023,8572r,5l7020,8584r,51l7023,8642r,7l7025,8652r2,5l7032,8661r3,3l7049,8664r5,-3l7059,8659r2,-5l7063,8652r,-5l7066,8645r,-17l7068,8620r,-24l7066,8589r,-5xe" fillcolor="black" stroked="f">
              <v:path arrowok="t"/>
            </v:shape>
            <v:shape id="_x0000_s1226" style="position:absolute;left:7114;top:8529;width:108;height:161" coordorigin="7114,8529" coordsize="108,161" path="m7150,8529r38,l7196,8534r7,2l7210,8543r3,5l7217,8555r3,10l7222,8575r-34,-3l7188,8567r-2,-4l7181,8558r-5,-5l7126,8551r5,-8l7136,8539r7,-5l7150,8529xe" fillcolor="black" stroked="f">
              <v:path arrowok="t"/>
            </v:shape>
            <v:shape id="_x0000_s1225" style="position:absolute;left:7114;top:8529;width:108;height:161" coordorigin="7114,8529" coordsize="108,161" path="m7191,8584r,-9l7188,8572r34,3l7225,8584r,36l7222,8632r,10l7220,8652r-5,9l7213,8669r-5,7l7200,8681r-7,2l7186,8688r-10,2l7157,8690r-9,-2l7140,8683r-7,-2l7128,8676r-4,-7l7119,8661r-3,-7l7116,8642r-2,-10l7114,8587r2,-12l7119,8565r2,-7l7126,8551r50,2l7164,8553r-4,2l7155,8558r-3,5l7150,8567r-2,5l7148,8577r-3,7l7145,8635r3,7l7148,8649r2,3l7152,8657r5,4l7160,8664r14,l7179,8661r5,-2l7186,8654r2,-2l7188,8645r3,-5l7191,8628r2,-8l7193,8596r-2,-7l7191,8584xe" fillcolor="black" stroked="f">
              <v:path arrowok="t"/>
            </v:shape>
            <v:shape id="_x0000_s1224" style="position:absolute;left:7936;top:8529;width:115;height:159" coordorigin="7936,8529" coordsize="115,159" path="m7938,8654r-2,-5l7936,8625r24,5l8001,8630r,-72l7986,8534r5,-3l8001,8531r5,-2l8018,8529r4,2l8027,8531r5,3l8032,8630r14,l8051,8635r,12l8049,8652r-3,2l8032,8654r,29l8027,8688r-19,l8003,8685r-2,-2l8001,8654r-63,xe" fillcolor="black" stroked="f">
              <v:path arrowok="t"/>
            </v:shape>
            <v:shape id="_x0000_s1223" style="position:absolute;left:7936;top:8529;width:115;height:159" coordorigin="7936,8529" coordsize="115,159" path="m7938,8620r48,-86l8001,8558r-41,72l7936,8625r2,-5xe" fillcolor="black" stroked="f">
              <v:path arrowok="t"/>
            </v:shape>
            <v:shape id="_x0000_s1222" style="position:absolute;left:8073;top:8529;width:96;height:159" coordorigin="8073,8529" coordsize="96,159" path="m8126,8529r5,l8135,8531r3,3l8138,8661r26,l8169,8666r,15l8167,8685r-3,3l8078,8688r-3,-5l8073,8678r,-9l8075,8664r3,-3l8107,8661r,-101l8083,8575r-5,2l8073,8575r,-15l8075,8555r3,-2l8111,8531r5,-2l8126,8529xe" fillcolor="black" stroked="f">
              <v:path arrowok="t"/>
            </v:shape>
            <v:shape id="_x0000_s1221" style="position:absolute;left:8188;top:8529;width:108;height:161" coordorigin="8188,8529" coordsize="108,161" path="m8224,8529r41,l8270,8534r7,2l8284,8543r3,5l8292,8555r2,10l8296,8575r-33,-3l8263,8567r-3,-4l8256,8558r-5,-5l8200,8551r5,-8l8210,8539r7,-5l8224,8529xe" fillcolor="black" stroked="f">
              <v:path arrowok="t"/>
            </v:shape>
            <v:shape id="_x0000_s1220" style="position:absolute;left:8188;top:8529;width:108;height:161" coordorigin="8188,8529" coordsize="108,161" path="m8265,8584r,-9l8263,8572r33,3l8299,8584r,48l8296,8642r-2,10l8292,8661r-5,8l8282,8676r-7,5l8268,8683r-8,5l8253,8690r-21,l8222,8688r-7,-5l8207,8681r-4,-5l8198,8669r-3,-8l8191,8654r,-12l8188,8632r,-45l8191,8575r2,-10l8195,8558r5,-7l8251,8553r-12,l8234,8555r-5,3l8227,8563r-3,4l8222,8572r,5l8219,8584r,51l8222,8642r,7l8224,8652r3,5l8232,8661r2,3l8248,8664r5,-3l8258,8659r2,-5l8263,8652r,-5l8265,8645r,-17l8268,8620r,-24l8265,8589r,-5xe" fillcolor="black" stroked="f">
              <v:path arrowok="t"/>
            </v:shape>
            <v:shape id="_x0000_s1219" style="position:absolute;left:8313;top:8529;width:108;height:161" coordorigin="8313,8529" coordsize="108,161" path="m8349,8529r39,l8395,8534r7,2l8409,8543r3,5l8416,8555r3,10l8421,8575r-33,-3l8388,8567r-3,-4l8380,8558r-4,-5l8325,8551r5,-8l8335,8539r7,-5l8349,8529xe" fillcolor="black" stroked="f">
              <v:path arrowok="t"/>
            </v:shape>
            <v:shape id="_x0000_s1218" style="position:absolute;left:8313;top:8529;width:108;height:161" coordorigin="8313,8529" coordsize="108,161" path="m8390,8584r,-9l8388,8572r33,3l8424,8584r,36l8421,8632r,10l8419,8652r-5,9l8412,8669r-5,7l8400,8681r-8,2l8385,8688r-9,2l8356,8690r-9,-2l8340,8683r-8,-2l8328,8676r-5,-7l8318,8661r-2,-7l8316,8642r-3,-10l8313,8587r3,-12l8318,8565r2,-7l8325,8551r51,2l8364,8553r-5,2l8354,8558r-2,5l8349,8567r-2,5l8347,8577r-3,7l8344,8635r3,7l8347,8649r2,3l8352,8657r4,4l8359,8664r14,l8378,8661r5,-2l8385,8654r3,-2l8388,8645r2,-5l8390,8628r2,-8l8392,8596r-2,-7l8390,8584xe" fillcolor="black" stroked="f">
              <v:path arrowok="t"/>
            </v:shape>
            <v:shape id="_x0000_s1217" type="#_x0000_t75" style="position:absolute;left:9089;top:8512;width:2834;height:227">
              <v:imagedata r:id="rId201" o:title=""/>
            </v:shape>
            <v:shape id="_x0000_s1216" style="position:absolute;left:12776;top:8534;width:67;height:101" coordorigin="12776,8534" coordsize="67,101" path="m12781,8620r48,-86l12843,8558r-41,72l12778,8625r3,-5xe" fillcolor="black" stroked="f">
              <v:path arrowok="t"/>
            </v:shape>
            <v:shape id="_x0000_s1215" style="position:absolute;left:12776;top:8534;width:67;height:101" coordorigin="12776,8534" coordsize="67,101" path="m12848,8688r-5,-3l12843,8654r-65,l12778,8649r-2,-4l12776,8635r2,-5l12778,8625r24,5l12843,8630r,-72l12829,8534r5,-3l12846,8531r4,-2l12860,8529r5,2l12870,8531r4,3l12874,8630r15,l12891,8635r,17l12889,8654r-15,l12874,8683r-4,2l12865,8688r-17,xe" fillcolor="black" stroked="f">
              <v:path arrowok="t"/>
            </v:shape>
            <v:shape id="_x0000_s1214" style="position:absolute;left:12906;top:8555;width:103;height:36" coordorigin="12906,8555" coordsize="103,36" path="m12973,8558r-5,-3l13007,8558r2,7l12973,8558xe" fillcolor="black" stroked="f">
              <v:path arrowok="t"/>
            </v:shape>
            <v:shape id="_x0000_s1213" style="position:absolute;left:12906;top:8555;width:103;height:36" coordorigin="12906,8555" coordsize="103,36" path="m12937,8690r-5,-2l12927,8688r-5,-3l12918,8685r-5,-2l12913,8678r-3,-2l12910,8666r3,-5l12918,8659r4,2l12927,8664r10,l12942,8666r9,l12958,8664r5,-3l12966,8659r5,-3l12973,8652r2,-5l12978,8642r2,-5l12980,8632r3,-4l12983,8620r-5,3l12973,8625r-5,3l12963,8628r-5,2l12942,8630r-8,-2l12930,8625r-5,-2l12920,8620r-5,-4l12913,8613r-3,-5l12908,8601r-2,-5l12906,8567r2,-7l12910,8553r5,-5l12920,8543r5,-4l12930,8534r7,-3l12944,8529r29,l12978,8531r7,l12990,8534r2,5l12997,8541r2,5l13002,8548r2,5l13007,8558r-39,-3l12963,8553r-9,l12949,8555r-5,3l12939,8563r-2,4l12937,8592r2,4l12942,8601r4,3l12951,8604r5,2l12961,8606r5,-2l12971,8604r4,-3l12978,8599r5,-3l12983,8589r-3,-7l12980,8570r-2,-5l12975,8563r-2,-5l13009,8565r2,5l13011,8589r3,5l13014,8608r-3,8l13011,8628r-2,7l13009,8642r-2,5l13004,8654r-2,5l12997,8666r-2,5l12987,8676r-4,4l12978,8683r-7,2l12963,8688r-9,2l12937,8690xe" fillcolor="black" stroked="f">
              <v:path arrowok="t"/>
            </v:shape>
            <v:shape id="_x0000_s1212" style="position:absolute;left:13033;top:8531;width:103;height:156" coordorigin="13033,8531" coordsize="103,156" path="m13136,8543r,15l13134,8563r-53,120l13076,8685r-5,3l13055,8688r-5,-3l13047,8680r56,-122l13033,8558r,-24l13038,8531r96,l13136,8536r,7xe" fillcolor="black" stroked="f">
              <v:path arrowok="t"/>
            </v:shape>
            <v:shape id="_x0000_s1211" style="position:absolute;left:13156;top:8551;width:108;height:135" coordorigin="13156,8551" coordsize="108,135" path="m13228,8661r5,-5l13264,8659r-3,5l13223,8664r5,-3xe" fillcolor="black" stroked="f">
              <v:path arrowok="t"/>
            </v:shape>
            <v:shape id="_x0000_s1210" style="position:absolute;left:13156;top:8551;width:108;height:135" coordorigin="13156,8551" coordsize="108,135" path="m13228,8632r-5,-4l13218,8625r-5,-2l13209,8620r-5,l13199,8625r-5,5l13189,8635r-2,5l13187,8659r5,2l13197,8664r4,2l13218,8666r5,-2l13261,8664r-2,4l13254,8673r-5,5l13245,8680r-5,5l13233,8685r-8,3l13218,8690r-19,l13192,8688r-8,l13177,8685r-5,-2l13168,8678r-5,-2l13160,8671r-2,-5l13156,8661r,-24l13158,8632r2,-2l13163,8625r5,-5l13172,8616r3,-3l13180,8611r4,-3l13182,8606r-5,-2l13172,8599r-4,-3l13165,8592r-2,-5l13160,8582r,-2l13158,8575r,-12l13160,8558r3,-5l13165,8548r3,-5l13172,8539r5,-3l13182,8534r7,-3l13194,8529r34,l13233,8531r7,3l13245,8536r4,3l13252,8541r5,5l13257,8551r2,4l13216,8551r-12,l13197,8553r-5,5l13189,8563r,9l13192,8577r2,5l13199,8587r5,2l13209,8592r2,2l13218,8589r5,-2l13225,8582r3,-2l13230,8575r,-5l13261,8567r,3l13259,8575r,2l13257,8582r-3,5l13252,8592r-5,2l13242,8599r-5,2l13233,8604r4,2l13242,8611r5,2l13252,8616r2,2l13257,8623r2,2l13261,8630r,2l13264,8637r,22l13233,8656r,-14l13230,8637r-2,-5xe" fillcolor="black" stroked="f">
              <v:path arrowok="t"/>
            </v:shape>
            <v:shape id="_x0000_s1209" style="position:absolute;left:13156;top:8551;width:108;height:135" coordorigin="13156,8551" coordsize="108,135" path="m13230,8570r,-5l13228,8560r-3,-5l13221,8553r-5,-2l13259,8555r2,5l13261,8567r-31,3xe" fillcolor="black" stroked="f">
              <v:path arrowok="t"/>
            </v:shape>
            <v:shape id="_x0000_s1208" style="position:absolute;left:13278;top:8529;width:108;height:161" coordorigin="13278,8529" coordsize="108,161" path="m13362,8534r8,2l13374,8543r5,5l13384,8555r2,10l13355,8567r-2,-4l13348,8558r-5,-5l13293,8551r4,-8l13302,8539r8,-5l13317,8529r38,l13362,8534xe" fillcolor="black" stroked="f">
              <v:path arrowok="t"/>
            </v:shape>
            <v:shape id="_x0000_s1207" style="position:absolute;left:13278;top:8529;width:108;height:161" coordorigin="13278,8529" coordsize="108,161" path="m13358,8596r,-16l13355,8575r,-8l13386,8565r3,10l13389,8584r2,12l13391,8620r-2,12l13386,8642r,10l13382,8661r-5,8l13372,8676r-5,5l13360,8683r-7,5l13343,8690r-21,l13314,8688r-7,-5l13300,8681r-5,-5l13290,8669r-5,-8l13283,8654r-2,-12l13281,8632r-3,-9l13278,8596r3,-9l13283,8575r,-10l13288,8558r5,-7l13343,8553r-12,l13326,8555r-2,l13319,8558r-2,5l13317,8567r-3,5l13312,8577r,65l13314,8649r3,3l13319,8657r5,4l13326,8664r17,l13348,8661r2,-4l13353,8652r2,-5l13355,8645r3,-5l13358,8596xe" fillcolor="black" stroked="f">
              <v:path arrowok="t"/>
            </v:shape>
            <v:shape id="_x0000_s1206" style="position:absolute;left:6612;top:9441;width:115;height:101" coordorigin="6612,9441" coordsize="115,101" path="m6614,9527r48,-86l6677,9465r-41,72l6612,9532r2,-5xe" fillcolor="black" stroked="f">
              <v:path arrowok="t"/>
            </v:shape>
            <v:shape id="_x0000_s1205" style="position:absolute;left:6612;top:9441;width:115;height:101" coordorigin="6612,9441" coordsize="115,101" path="m6677,9561r-63,l6612,9556r,-24l6636,9537r41,l6677,9465r-15,-24l6667,9438r5,l6677,9436r16,l6698,9438r5,l6708,9441r,96l6722,9537r5,5l6727,9554r-2,4l6722,9561r-14,l6708,9590r-5,2l6698,9595r-14,l6679,9592r-2,-2l6677,9561xe" fillcolor="black" stroked="f">
              <v:path arrowok="t"/>
            </v:shape>
            <v:shape id="_x0000_s1204" style="position:absolute;left:6741;top:9433;width:106;height:159" coordorigin="6741,9433" coordsize="106,159" path="m6792,9433r7,l6806,9436r8,2l6818,9441r5,2l6828,9445r5,5l6835,9455r3,5l6840,9465r,21l6838,9491r,5l6835,9501r-2,5l6830,9513r-4,5l6821,9525r-7,7l6806,9539r-9,10l6780,9568r65,l6845,9573r2,5l6847,9585r-2,5l6842,9592r-96,l6741,9587r,-14l6744,9568r2,-5l6751,9558r27,-28l6782,9525r5,-5l6790,9515r4,-5l6797,9506r,-3l6799,9498r3,-2l6802,9472r-5,-3l6794,9465r-4,l6787,9462r-9,l6773,9465r-3,l6766,9467r-5,2l6756,9472r-5,2l6746,9474r,-5l6744,9465r,-5l6746,9455r,-5l6751,9445r5,-2l6761,9441r2,l6768,9438r5,-2l6782,9436r5,-3l6792,9433xe" fillcolor="black" stroked="f">
              <v:path arrowok="t"/>
            </v:shape>
            <v:shape id="_x0000_s1203" style="position:absolute;left:6866;top:9438;width:106;height:156" coordorigin="6866,9438" coordsize="106,156" path="m6866,9446r,-5l6871,9438r96,l6970,9443r2,5l6972,9455r-2,5l6970,9465r-3,5l6917,9590r-5,2l6907,9595r-19,l6883,9592r-2,-5l6936,9465r-65,l6866,9462r,-16xe" fillcolor="black" stroked="f">
              <v:path arrowok="t"/>
            </v:shape>
            <v:shape id="_x0000_s1202" style="position:absolute;left:6994;top:9438;width:101;height:159" coordorigin="6994,9438" coordsize="101,159" path="m7047,9522r-8,l7035,9520r-15,l7015,9522r-12,l6999,9520r,-79l7003,9438r77,l7085,9441r,19l7083,9465r-58,l7025,9498r10,l7039,9496r12,l7059,9498r4,3l7071,9503r4,3l7080,9508r5,5l7090,9518r2,4l7095,9530r,21l7092,9558r-2,8l7087,9573r-4,5l7078,9583r-5,4l7066,9590r-7,2l7051,9595r-9,2l7030,9597r-5,-2l7013,9595r-5,-3l7001,9592r-5,-5l6994,9583r,-20l6999,9561r4,5l7006,9566r5,2l7013,9568r5,3l7039,9571r5,-3l7049,9566r5,l7059,9561r,-5l7061,9554r,-17l7059,9532r-5,-5l7051,9525r-4,-3xe" fillcolor="black" stroked="f">
              <v:path arrowok="t"/>
            </v:shape>
            <v:shape id="_x0000_s1201" style="position:absolute;left:7114;top:9433;width:106;height:164" coordorigin="7114,9433" coordsize="106,164" path="m7188,9436r8,5l7203,9443r7,5l7213,9455r4,7l7220,9472r-34,l7184,9467r-3,-5l7176,9460r-50,-3l7131,9450r5,-7l7143,9441r7,-5l7160,9433r21,l7188,9436xe" fillcolor="black" stroked="f">
              <v:path arrowok="t"/>
            </v:shape>
            <v:shape id="_x0000_s1200" style="position:absolute;left:7114;top:9433;width:106;height:164" coordorigin="7114,9433" coordsize="106,164" path="m7193,9503r-2,-7l7191,9481r-3,-4l7186,9472r34,l7222,9481r3,10l7225,9527r-3,12l7222,9549r-2,9l7215,9568r-2,5l7208,9580r-8,7l7193,9590r-7,5l7176,9597r-19,l7148,9595r-8,-5l7133,9587r-5,-4l7124,9575r-5,-7l7116,9558r,-9l7114,9539r,-46l7116,9481r3,-9l7121,9465r5,-8l7176,9460r-16,l7155,9465r-3,4l7150,9474r-2,5l7148,9484r-3,7l7145,9542r3,7l7148,9554r2,4l7152,9563r5,5l7160,9571r14,l7179,9568r5,-2l7186,9561r2,-5l7188,9551r3,-5l7191,9532r2,-5l7193,9503xe" fillcolor="black" stroked="f">
              <v:path arrowok="t"/>
            </v:shape>
            <v:shape id="_x0000_s1199" style="position:absolute;left:7936;top:9441;width:115;height:101" coordorigin="7936,9441" coordsize="115,101" path="m7938,9527r48,-86l8001,9465r-41,72l7936,9532r2,-5xe" fillcolor="black" stroked="f">
              <v:path arrowok="t"/>
            </v:shape>
            <v:shape id="_x0000_s1198" style="position:absolute;left:7936;top:9441;width:115;height:101" coordorigin="7936,9441" coordsize="115,101" path="m8001,9561r-63,l7936,9556r,-24l7960,9537r41,l8001,9465r-15,-24l7991,9438r5,l8001,9436r17,l8022,9438r5,l8032,9441r,96l8046,9537r5,5l8051,9554r-2,4l8046,9561r-14,l8032,9590r-5,2l8022,9595r-14,l8003,9592r-2,-2l8001,9561xe" fillcolor="black" stroked="f">
              <v:path arrowok="t"/>
            </v:shape>
            <v:shape id="_x0000_s1197" style="position:absolute;left:8073;top:9436;width:96;height:156" coordorigin="8073,9436" coordsize="96,156" path="m8138,9441r,127l8164,9568r5,3l8169,9590r-5,2l8078,9592r-3,-5l8073,9583r,-5l8075,9573r3,-5l8106,9568r,-101l8082,9481r-4,3l8073,9479r,-14l8075,9460r3,l8111,9438r5,-2l8135,9436r3,5xe" fillcolor="black" stroked="f">
              <v:path arrowok="t"/>
            </v:shape>
            <v:shape id="_x0000_s1196" style="position:absolute;left:8188;top:9433;width:106;height:164" coordorigin="8188,9433" coordsize="106,164" path="m8265,9436r5,5l8277,9443r7,5l8287,9455r5,7l8294,9472r-34,l8258,9467r-2,-5l8251,9460r-51,-3l8205,9450r5,-7l8217,9441r7,-5l8234,9433r22,l8265,9436xe" fillcolor="black" stroked="f">
              <v:path arrowok="t"/>
            </v:shape>
            <v:shape id="_x0000_s1195" style="position:absolute;left:8188;top:9433;width:106;height:164" coordorigin="8188,9433" coordsize="106,164" path="m8268,9503r-3,-7l8265,9481r-2,-4l8260,9472r34,l8296,9481r3,10l8299,9539r-3,10l8294,9558r-2,10l8287,9573r-5,7l8275,9587r-7,3l8260,9595r-7,2l8232,9597r-10,-2l8215,9590r-8,-3l8203,9583r-5,-8l8195,9568r-4,-10l8191,9549r-3,-10l8188,9493r3,-12l8193,9472r2,-7l8200,9457r51,3l8234,9460r-5,5l8227,9469r-3,5l8222,9479r,5l8219,9491r,51l8222,9549r,5l8224,9558r3,5l8232,9568r2,3l8248,9571r5,-3l8258,9566r2,-5l8263,9556r2,-5l8265,9532r3,-5l8268,9503xe" fillcolor="black" stroked="f">
              <v:path arrowok="t"/>
            </v:shape>
            <v:shape id="_x0000_s1194" style="position:absolute;left:8313;top:9433;width:106;height:164" coordorigin="8313,9433" coordsize="106,164" path="m8388,9436r7,5l8402,9443r7,5l8412,9455r4,7l8419,9472r-34,l8383,9467r-3,-5l8376,9460r-51,-3l8330,9450r5,-7l8342,9441r7,-5l8359,9433r21,l8388,9436xe" fillcolor="black" stroked="f">
              <v:path arrowok="t"/>
            </v:shape>
            <v:shape id="_x0000_s1193" style="position:absolute;left:8313;top:9433;width:106;height:164" coordorigin="8313,9433" coordsize="106,164" path="m8392,9503r-2,-7l8390,9481r-2,-4l8385,9472r34,l8421,9481r3,10l8424,9527r-3,12l8421,9549r-2,9l8414,9568r-2,5l8407,9580r-7,7l8392,9590r-7,5l8376,9597r-20,l8347,9595r-7,-5l8332,9587r-4,-4l8323,9575r-5,-7l8316,9558r,-9l8313,9539r,-46l8316,9481r2,-9l8320,9465r5,-8l8376,9460r-17,l8354,9465r-2,4l8349,9474r-2,5l8347,9484r-3,7l8344,9542r3,7l8347,9554r2,4l8352,9563r4,5l8359,9571r14,l8378,9568r5,-2l8385,9561r3,-5l8388,9551r2,-5l8390,9532r2,-5l8392,9503xe" fillcolor="black" stroked="f">
              <v:path arrowok="t"/>
            </v:shape>
            <v:shape id="_x0000_s1192" type="#_x0000_t75" style="position:absolute;left:9060;top:9419;width:2892;height:227">
              <v:imagedata r:id="rId202" o:title=""/>
            </v:shape>
            <v:shape id="_x0000_s1191" style="position:absolute;left:12776;top:9441;width:67;height:101" coordorigin="12776,9441" coordsize="67,101" path="m12829,9441r14,24l12802,9537r-24,-3l12778,9530r3,-3l12829,9441xe" fillcolor="black" stroked="f">
              <v:path arrowok="t"/>
            </v:shape>
            <v:shape id="_x0000_s1190" style="position:absolute;left:12776;top:9441;width:67;height:101" coordorigin="12776,9441" coordsize="67,101" path="m12853,9595r-5,-3l12843,9592r,-31l12783,9561r-5,-3l12778,9554r-2,-5l12776,9539r2,-5l12802,9537r41,l12843,9465r-14,-24l12834,9438r4,l12841,9436r19,l12865,9438r5,l12874,9441r,96l12889,9537r2,5l12891,9558r-2,3l12874,9561r,29l12870,9592r-5,3l12853,9595xe" fillcolor="black" stroked="f">
              <v:path arrowok="t"/>
            </v:shape>
            <v:shape id="_x0000_s1189" style="position:absolute;left:12906;top:9433;width:108;height:164" coordorigin="12906,9433" coordsize="108,164" path="m12983,9527r-5,3l12973,9532r-5,l12963,9534r-5,3l12942,9537r-8,-3l12930,9532r-5,-2l12920,9527r-5,-5l12913,9520r-3,-7l12908,9508r-2,-5l12906,9474r2,-7l12910,9460r5,-5l12920,9450r5,-5l12930,9441r7,-3l12944,9436r7,-3l12968,9433r5,3l12978,9438r7,l12990,9441r2,4l12997,9448r2,2l13002,9455r2,5l12949,9460r-5,5l12939,9469r-2,5l12937,9498r2,5l12942,9508r4,2l12971,9510r4,-2l13014,9508r,7l13011,9520r,14l13009,9542r,7l13007,9554r-3,7l13002,9566r-5,7l12995,9578r-8,5l12983,9585r-5,5l12971,9592r-8,3l12954,9597r-12,l12937,9595r-10,l12922,9592r-4,l12913,9590r,-5l12910,9580r,-9l12913,9566r5,l12922,9568r5,3l12958,9571r5,-3l12966,9566r5,-3l12973,9558r2,-4l12978,9549r2,-5l12980,9539r3,-7l12983,9527xe" fillcolor="black" stroked="f">
              <v:path arrowok="t"/>
            </v:shape>
            <v:shape id="_x0000_s1188" style="position:absolute;left:12906;top:9433;width:108;height:164" coordorigin="12906,9433" coordsize="108,164" path="m13007,9465r2,4l13011,9477r,16l13014,9501r,7l12975,9508r3,-2l12983,9503r,-7l12980,9489r,-12l12978,9472r-3,-3l12973,9465r-5,-3l12963,9460r41,l13007,9465xe" fillcolor="black" stroked="f">
              <v:path arrowok="t"/>
            </v:shape>
            <v:shape id="_x0000_s1187" style="position:absolute;left:13033;top:9438;width:103;height:156" coordorigin="13033,9438" coordsize="103,156" path="m13136,9450r,15l13134,9470r-53,120l13076,9592r-5,3l13055,9595r-5,-3l13047,9587r56,-122l13033,9465r,-24l13038,9438r96,l13136,9443r,7xe" fillcolor="black" stroked="f">
              <v:path arrowok="t"/>
            </v:shape>
            <v:shape id="_x0000_s1186" style="position:absolute;left:13156;top:9434;width:108;height:164" coordorigin="13156,9434" coordsize="108,164" path="m13204,9527r-5,5l13194,9537r-5,5l13187,9546r,17l13192,9568r5,3l13201,9573r17,l13223,9571r38,l13259,9575r-5,5l13249,9585r-4,2l13240,9592r-7,l13225,9595r-7,2l13199,9597r-7,-2l13184,9592r-7,l13172,9590r-4,-5l13163,9583r-3,-5l13158,9573r-2,-5l13156,9544r2,-5l13160,9537r3,-5l13165,9530r3,-5l13172,9522r3,-2l13180,9518r4,-3l13182,9513r-5,-3l13172,9506r-4,-5l13163,9496r,-5l13160,9489r,-5l13158,9482r,-12l13160,9465r3,-5l13165,9455r3,-5l13172,9446r5,-3l13182,9441r7,-3l13194,9436r10,-2l13221,9434r7,2l13233,9438r7,l13245,9441r4,5l13252,9448r5,5l13257,9458r-53,l13197,9460r-5,5l13189,9470r,9l13192,9484r2,5l13199,9491r5,5l13209,9498r2,3l13218,9496r5,-2l13254,9494r-2,4l13247,9501r-5,5l13237,9508r-4,2l13237,9513r5,2l13247,9520r5,2l13254,9525r3,5l13213,9527r-9,xe" fillcolor="black" stroked="f">
              <v:path arrowok="t"/>
            </v:shape>
            <v:shape id="_x0000_s1185" style="position:absolute;left:13156;top:9434;width:108;height:164" coordorigin="13156,9434" coordsize="108,164" path="m13228,9568r5,-5l13233,9549r-3,-5l13228,9539r-5,-5l13218,9532r-5,-5l13257,9530r4,4l13261,9539r3,5l13264,9566r-3,5l13223,9571r5,-3xe" fillcolor="black" stroked="f">
              <v:path arrowok="t"/>
            </v:shape>
            <v:shape id="_x0000_s1184" style="position:absolute;left:13156;top:9434;width:108;height:164" coordorigin="13156,9434" coordsize="108,164" path="m13254,9494r-31,l13225,9489r3,-5l13230,9482r,-10l13228,9467r-3,-5l13221,9460r-5,-2l13257,9458r2,4l13261,9467r,10l13259,9479r,5l13257,9486r,5l13254,9494xe" fillcolor="black" stroked="f">
              <v:path arrowok="t"/>
            </v:shape>
            <v:shape id="_x0000_s1183" style="position:absolute;left:13278;top:9433;width:108;height:164" coordorigin="13278,9433" coordsize="108,164" path="m13355,9436r7,5l13370,9443r4,5l13379,9455r5,7l13386,9472r-33,l13350,9467r-4,-5l13341,9460r-48,-3l13297,9450r5,-7l13310,9441r7,-5l13326,9433r22,l13355,9436xe" fillcolor="black" stroked="f">
              <v:path arrowok="t"/>
            </v:shape>
            <v:shape id="_x0000_s1182" style="position:absolute;left:13278;top:9433;width:108;height:164" coordorigin="13278,9433" coordsize="108,164" path="m13358,9503r,-17l13355,9481r,-4l13353,9472r33,l13389,9481r,10l13391,9503r,24l13389,9539r-3,10l13386,9558r-4,10l13377,9573r-5,7l13367,9587r-7,3l13353,9595r-10,2l13322,9597r-8,-2l13307,9590r-7,-3l13295,9583r-5,-8l13285,9568r-2,-10l13281,9549r,-10l13278,9530r,-27l13281,9493r2,-12l13283,9472r5,-7l13293,9457r48,3l13326,9460r-2,2l13319,9465r-2,4l13317,9474r-3,5l13312,9484r,65l13314,9554r3,4l13319,9563r5,5l13326,9571r17,l13348,9566r5,-5l13353,9556r2,-5l13358,9546r,-43xe" fillcolor="black" stroked="f">
              <v:path arrowok="t"/>
            </v:shape>
            <w10:wrap anchorx="page" anchory="page"/>
          </v:group>
        </w:pict>
      </w:r>
      <w:r w:rsidRPr="004D3BCB">
        <w:pict>
          <v:group id="_x0000_s1179" style="position:absolute;margin-left:758pt;margin-top:108.35pt;width:14.05pt;height:73.95pt;z-index:-3376;mso-position-horizontal-relative:page;mso-position-vertical-relative:page" coordorigin="15160,2167" coordsize="281,1479">
            <v:shape id="_x0000_s1180" style="position:absolute;left:15160;top:2167;width:281;height:1479" coordorigin="15160,2167" coordsize="281,1479" path="m15160,2167r281,l15441,3646r-281,e" filled="f" strokeweight="2.50322mm">
              <v:path arrowok="t"/>
            </v:shape>
            <w10:wrap anchorx="page" anchory="page"/>
          </v:group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before="18" w:line="260" w:lineRule="exact"/>
        <w:rPr>
          <w:sz w:val="26"/>
          <w:szCs w:val="26"/>
        </w:rPr>
      </w:pPr>
    </w:p>
    <w:tbl>
      <w:tblPr>
        <w:tblW w:w="0" w:type="auto"/>
        <w:tblInd w:w="13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96"/>
        <w:gridCol w:w="1920"/>
        <w:gridCol w:w="807"/>
        <w:gridCol w:w="808"/>
      </w:tblGrid>
      <w:tr w:rsidR="004D3BCB">
        <w:trPr>
          <w:trHeight w:hRule="exact" w:val="601"/>
        </w:trPr>
        <w:tc>
          <w:tcPr>
            <w:tcW w:w="1096" w:type="dxa"/>
            <w:vMerge w:val="restart"/>
            <w:tcBorders>
              <w:top w:val="single" w:sz="6" w:space="0" w:color="FFBF00"/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3535" w:type="dxa"/>
            <w:gridSpan w:val="3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62"/>
              <w:ind w:left="206"/>
            </w:pPr>
            <w:r>
              <w:pict>
                <v:shape id="_x0000_i1150" type="#_x0000_t75" style="width:152.15pt;height:11.25pt">
                  <v:imagedata r:id="rId203" o:title=""/>
                </v:shape>
              </w:pict>
            </w:r>
          </w:p>
          <w:p w:rsidR="004D3BCB" w:rsidRDefault="004D3BCB">
            <w:pPr>
              <w:spacing w:before="69"/>
              <w:ind w:left="149"/>
            </w:pPr>
            <w:r>
              <w:pict>
                <v:shape id="_x0000_i1151" type="#_x0000_t75" style="width:71.35pt;height:11.25pt">
                  <v:imagedata r:id="rId204" o:title=""/>
                </v:shape>
              </w:pict>
            </w:r>
          </w:p>
        </w:tc>
      </w:tr>
      <w:tr w:rsidR="004D3BCB">
        <w:trPr>
          <w:trHeight w:hRule="exact" w:val="303"/>
        </w:trPr>
        <w:tc>
          <w:tcPr>
            <w:tcW w:w="1096" w:type="dxa"/>
            <w:vMerge/>
            <w:tcBorders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45"/>
              <w:ind w:left="214"/>
            </w:pPr>
            <w:r>
              <w:pict>
                <v:shape id="_x0000_i1152" type="#_x0000_t75" style="width:74.5pt;height:11.25pt">
                  <v:imagedata r:id="rId205" o:title=""/>
                </v:shape>
              </w:pict>
            </w:r>
          </w:p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05"/>
        </w:trPr>
        <w:tc>
          <w:tcPr>
            <w:tcW w:w="1096" w:type="dxa"/>
            <w:vMerge w:val="restart"/>
            <w:tcBorders>
              <w:top w:val="single" w:sz="6" w:space="0" w:color="FFBF00"/>
              <w:left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4" w:line="120" w:lineRule="exact"/>
              <w:rPr>
                <w:sz w:val="13"/>
                <w:szCs w:val="13"/>
              </w:rPr>
            </w:pPr>
          </w:p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line="200" w:lineRule="exact"/>
            </w:pPr>
          </w:p>
          <w:p w:rsidR="004D3BCB" w:rsidRDefault="004D3BCB">
            <w:pPr>
              <w:ind w:left="178"/>
            </w:pPr>
            <w:r>
              <w:pict>
                <v:shape id="_x0000_i1153" type="#_x0000_t75" style="width:36.3pt;height:25.65pt">
                  <v:imagedata r:id="rId206" o:title=""/>
                </v:shape>
              </w:pict>
            </w:r>
          </w:p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60"/>
              <w:ind w:left="2"/>
            </w:pPr>
            <w:r>
              <w:pict>
                <v:shape id="_x0000_i1154" type="#_x0000_t75" style="width:52.6pt;height:11.25pt">
                  <v:imagedata r:id="rId207" o:title=""/>
                </v:shape>
              </w:pict>
            </w:r>
          </w:p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06"/>
        </w:trPr>
        <w:tc>
          <w:tcPr>
            <w:tcW w:w="1096" w:type="dxa"/>
            <w:vMerge/>
            <w:tcBorders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60"/>
              <w:ind w:left="2"/>
            </w:pPr>
            <w:r>
              <w:pict>
                <v:shape id="_x0000_i1155" type="#_x0000_t75" style="width:52.6pt;height:11.25pt">
                  <v:imagedata r:id="rId208" o:title=""/>
                </v:shape>
              </w:pict>
            </w:r>
          </w:p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06"/>
        </w:trPr>
        <w:tc>
          <w:tcPr>
            <w:tcW w:w="1096" w:type="dxa"/>
            <w:vMerge/>
            <w:tcBorders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60"/>
              <w:ind w:left="2"/>
            </w:pPr>
            <w:r>
              <w:pict>
                <v:shape id="_x0000_i1156" type="#_x0000_t75" style="width:52.6pt;height:11.25pt">
                  <v:imagedata r:id="rId209" o:title=""/>
                </v:shape>
              </w:pict>
            </w:r>
          </w:p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69"/>
              <w:ind w:left="168"/>
              <w:rPr>
                <w:sz w:val="17"/>
                <w:szCs w:val="17"/>
              </w:rPr>
            </w:pPr>
            <w:r>
              <w:pict>
                <v:shape id="_x0000_i1157" type="#_x0000_t75" style="width:31.3pt;height:8.75pt">
                  <v:imagedata r:id="rId210" o:title=""/>
                </v:shape>
              </w:pict>
            </w:r>
          </w:p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05"/>
        </w:trPr>
        <w:tc>
          <w:tcPr>
            <w:tcW w:w="1096" w:type="dxa"/>
            <w:vMerge/>
            <w:tcBorders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60"/>
              <w:ind w:left="2"/>
            </w:pPr>
            <w:r>
              <w:pict>
                <v:shape id="_x0000_i1158" type="#_x0000_t75" style="width:52.6pt;height:11.25pt">
                  <v:imagedata r:id="rId211" o:title=""/>
                </v:shape>
              </w:pict>
            </w:r>
          </w:p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06"/>
        </w:trPr>
        <w:tc>
          <w:tcPr>
            <w:tcW w:w="1096" w:type="dxa"/>
            <w:vMerge/>
            <w:tcBorders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60"/>
              <w:ind w:left="2"/>
            </w:pPr>
            <w:r>
              <w:pict>
                <v:shape id="_x0000_i1159" type="#_x0000_t75" style="width:69.5pt;height:11.25pt">
                  <v:imagedata r:id="rId212" o:title=""/>
                </v:shape>
              </w:pict>
            </w:r>
          </w:p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</w:tbl>
    <w:p w:rsidR="004D3BCB" w:rsidRDefault="004D3BCB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13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96"/>
        <w:gridCol w:w="1920"/>
        <w:gridCol w:w="807"/>
        <w:gridCol w:w="807"/>
      </w:tblGrid>
      <w:tr w:rsidR="004D3BCB">
        <w:trPr>
          <w:trHeight w:hRule="exact" w:val="306"/>
        </w:trPr>
        <w:tc>
          <w:tcPr>
            <w:tcW w:w="1096" w:type="dxa"/>
            <w:vMerge w:val="restart"/>
            <w:tcBorders>
              <w:top w:val="single" w:sz="6" w:space="0" w:color="FFBF00"/>
              <w:left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before="12" w:line="220" w:lineRule="exact"/>
              <w:rPr>
                <w:sz w:val="22"/>
                <w:szCs w:val="22"/>
              </w:rPr>
            </w:pPr>
          </w:p>
          <w:p w:rsidR="004D3BCB" w:rsidRDefault="004D3BCB">
            <w:pPr>
              <w:ind w:left="178"/>
            </w:pPr>
            <w:r>
              <w:pict>
                <v:shape id="_x0000_i1160" type="#_x0000_t75" style="width:36.95pt;height:25.65pt">
                  <v:imagedata r:id="rId213" o:title=""/>
                </v:shape>
              </w:pict>
            </w:r>
          </w:p>
          <w:p w:rsidR="004D3BCB" w:rsidRDefault="004D3BCB">
            <w:pPr>
              <w:spacing w:before="9" w:line="160" w:lineRule="exact"/>
              <w:rPr>
                <w:sz w:val="16"/>
                <w:szCs w:val="16"/>
              </w:rPr>
            </w:pPr>
          </w:p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line="200" w:lineRule="exact"/>
            </w:pPr>
          </w:p>
          <w:p w:rsidR="004D3BCB" w:rsidRDefault="004D3BCB">
            <w:pPr>
              <w:spacing w:line="200" w:lineRule="exact"/>
            </w:pPr>
          </w:p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70"/>
              <w:ind w:left="168"/>
              <w:rPr>
                <w:sz w:val="17"/>
                <w:szCs w:val="17"/>
              </w:rPr>
            </w:pPr>
            <w:r>
              <w:pict>
                <v:shape id="_x0000_i1161" type="#_x0000_t75" style="width:31.3pt;height:8.75pt">
                  <v:imagedata r:id="rId214" o:title=""/>
                </v:shape>
              </w:pict>
            </w:r>
          </w:p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06"/>
        </w:trPr>
        <w:tc>
          <w:tcPr>
            <w:tcW w:w="1096" w:type="dxa"/>
            <w:vMerge/>
            <w:tcBorders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05"/>
        </w:trPr>
        <w:tc>
          <w:tcPr>
            <w:tcW w:w="1096" w:type="dxa"/>
            <w:vMerge/>
            <w:tcBorders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06"/>
        </w:trPr>
        <w:tc>
          <w:tcPr>
            <w:tcW w:w="1096" w:type="dxa"/>
            <w:vMerge/>
            <w:tcBorders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305"/>
        </w:trPr>
        <w:tc>
          <w:tcPr>
            <w:tcW w:w="1096" w:type="dxa"/>
            <w:vMerge/>
            <w:tcBorders>
              <w:left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  <w:tr w:rsidR="004D3BCB">
        <w:trPr>
          <w:trHeight w:hRule="exact" w:val="602"/>
        </w:trPr>
        <w:tc>
          <w:tcPr>
            <w:tcW w:w="1096" w:type="dxa"/>
            <w:vMerge/>
            <w:tcBorders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1920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>
            <w:pPr>
              <w:spacing w:before="60"/>
              <w:ind w:left="2"/>
            </w:pPr>
            <w:r>
              <w:pict>
                <v:shape id="_x0000_i1162" type="#_x0000_t75" style="width:90.15pt;height:11.25pt">
                  <v:imagedata r:id="rId215" o:title=""/>
                </v:shape>
              </w:pict>
            </w:r>
          </w:p>
          <w:p w:rsidR="004D3BCB" w:rsidRDefault="004D3BCB">
            <w:pPr>
              <w:spacing w:line="100" w:lineRule="exact"/>
              <w:rPr>
                <w:sz w:val="10"/>
                <w:szCs w:val="10"/>
              </w:rPr>
            </w:pPr>
          </w:p>
          <w:p w:rsidR="004D3BCB" w:rsidRDefault="004D3BCB">
            <w:pPr>
              <w:spacing w:line="200" w:lineRule="exact"/>
            </w:pPr>
          </w:p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  <w:tc>
          <w:tcPr>
            <w:tcW w:w="807" w:type="dxa"/>
            <w:tcBorders>
              <w:top w:val="single" w:sz="6" w:space="0" w:color="FFBF00"/>
              <w:left w:val="single" w:sz="6" w:space="0" w:color="FFBF00"/>
              <w:bottom w:val="single" w:sz="6" w:space="0" w:color="FFBF00"/>
              <w:right w:val="single" w:sz="6" w:space="0" w:color="FFBF00"/>
            </w:tcBorders>
          </w:tcPr>
          <w:p w:rsidR="004D3BCB" w:rsidRDefault="004D3BCB"/>
        </w:tc>
      </w:tr>
    </w:tbl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before="20" w:line="200" w:lineRule="exact"/>
      </w:pPr>
    </w:p>
    <w:p w:rsidR="004D3BCB" w:rsidRDefault="004D3BCB">
      <w:pPr>
        <w:ind w:left="4649"/>
        <w:sectPr w:rsidR="004D3BCB">
          <w:headerReference w:type="default" r:id="rId216"/>
          <w:footerReference w:type="default" r:id="rId217"/>
          <w:pgSz w:w="15840" w:h="12240" w:orient="landscape"/>
          <w:pgMar w:top="1880" w:right="2260" w:bottom="280" w:left="0" w:header="1725" w:footer="0" w:gutter="0"/>
          <w:cols w:space="720"/>
        </w:sectPr>
      </w:pPr>
      <w:r w:rsidRPr="004D3BCB">
        <w:pict>
          <v:group id="_x0000_s1163" style="position:absolute;left:0;text-align:left;margin-left:185.75pt;margin-top:-3.1pt;width:39pt;height:19.55pt;z-index:-3373;mso-position-horizontal-relative:page" coordorigin="3715,-62" coordsize="780,391">
            <v:shape id="_x0000_s1165" type="#_x0000_t75" style="position:absolute;left:3715;top:-62;width:389;height:355">
              <v:imagedata r:id="rId38" o:title=""/>
            </v:shape>
            <v:shape id="_x0000_s1164" type="#_x0000_t75" style="position:absolute;left:4142;top:10;width:353;height:319">
              <v:imagedata r:id="rId39" o:title=""/>
            </v:shape>
            <w10:wrap anchorx="page"/>
          </v:group>
        </w:pict>
      </w:r>
      <w:r w:rsidRPr="004D3BCB">
        <w:pict>
          <v:group id="_x0000_s1160" style="position:absolute;left:0;text-align:left;margin-left:93.5pt;margin-top:4.45pt;width:15.4pt;height:7.85pt;z-index:-3371;mso-position-horizontal-relative:page" coordorigin="1870,89" coordsize="308,157">
            <v:shape id="_x0000_s1162" style="position:absolute;left:1877;top:99;width:137;height:140" coordorigin="1877,99" coordsize="137,140" path="m1954,231r-7,3l1942,236r-9,3l1909,239r-12,-5l1889,227r-8,-17l1877,189r,-90l1921,99r,79l1923,183r,10l1926,198r2,2l1933,200r2,2l1952,202r5,-2l1962,200r4,-2l1971,195r,-96l2014,99r,135l1971,234r,-15l1962,227r-8,4xe" fillcolor="#49442a" stroked="f">
              <v:path arrowok="t"/>
            </v:shape>
            <v:shape id="_x0000_s1161" style="position:absolute;left:2046;top:97;width:125;height:142" coordorigin="2046,97" coordsize="125,142" path="m2132,126r-31,l2096,128r-5,5l2091,140r5,5l2101,147r7,l2113,150r10,l2127,152r5,l2139,154r10,3l2159,162r4,7l2168,174r3,9l2171,205r-5,12l2154,227r-17,7l2117,238r-16,1l2089,239r-10,-3l2070,236r-10,-2l2051,231r-5,-4l2046,193r5,l2053,195r5,3l2063,200r7,2l2072,205r7,2l2084,207r5,3l2118,210r2,-3l2125,205r2,-3l2127,193r-4,-3l2118,188r-7,-2l2096,186r-5,-3l2087,183r-5,-2l2070,178r-10,-4l2055,166r-7,-7l2046,152r,-24l2053,118r12,-9l2081,101r20,-4l2115,97r20,l2144,99r10,3l2161,104r5,2l2166,140r-5,l2156,135r-7,-5l2139,128r-7,-2xe" fillcolor="#49442a" stroked="f">
              <v:path arrowok="t"/>
            </v:shape>
            <w10:wrap anchorx="page"/>
          </v:group>
        </w:pict>
      </w:r>
      <w:r w:rsidRPr="004D3BCB">
        <w:pict>
          <v:group id="_x0000_s1156" style="position:absolute;left:0;text-align:left;margin-left:405.7pt;margin-top:1.25pt;width:4.2pt;height:6.25pt;z-index:-3358;mso-position-horizontal-relative:page" coordorigin="8114,25" coordsize="84,125">
            <v:shape id="_x0000_s1159" style="position:absolute;left:8114;top:25;width:84;height:125" coordorigin="8114,25" coordsize="84,125" path="m8155,37r-5,l8121,39r7,-5l8135,27r10,-2l8167,25r9,2l8183,34r8,5l8169,39r-7,-2l8155,37xe" fillcolor="#898989" stroked="f">
              <v:path arrowok="t"/>
            </v:shape>
            <v:shape id="_x0000_s1158" style="position:absolute;left:8114;top:25;width:84;height:125" coordorigin="8114,25" coordsize="84,125" path="m8135,94r-2,3l8131,102r-3,4l8128,121r3,5l8138,130r5,5l8147,138r17,l8169,135r5,-2l8193,133r-7,7l8179,147r-12,3l8143,150r-10,-3l8123,140r-7,-7l8114,126r,-24l8119,97r4,-5l8128,87r7,-5l8128,80r-5,-5l8121,73r-2,-5l8116,63r,-17l8121,39r29,-2l8143,39r-5,2l8135,44r-2,5l8133,61r2,4l8140,70r5,3l8150,75r5,l8157,77r5,l8164,80r5,-5l8174,73r2,-5l8179,65r,-14l8176,46r-5,-5l8169,39r22,l8195,46r,15l8193,65r-2,5l8186,77r-5,3l8174,85r9,2l8145,87r-5,3l8135,94xe" fillcolor="#898989" stroked="f">
              <v:path arrowok="t"/>
            </v:shape>
            <v:shape id="_x0000_s1157" style="position:absolute;left:8114;top:25;width:84;height:125" coordorigin="8114,25" coordsize="84,125" path="m8174,133r5,-5l8181,123r,-17l8176,102r-5,-5l8164,94r-5,-2l8155,90r-5,l8145,87r38,l8188,92r5,5l8195,102r3,4l8198,123r-5,10l8174,133xe" fillcolor="#898989" stroked="f">
              <v:path arrowok="t"/>
            </v:shape>
            <w10:wrap anchorx="page"/>
          </v:group>
        </w:pict>
      </w:r>
      <w:r w:rsidRPr="004D3BCB">
        <w:pict>
          <v:group id="_x0000_s1152" style="position:absolute;left:0;text-align:left;margin-left:150.7pt;margin-top:-153.2pt;width:19.5pt;height:8.95pt;z-index:-3310;mso-position-horizontal-relative:page" coordorigin="3014,-3064" coordsize="390,179">
            <v:shape id="_x0000_s1155" style="position:absolute;left:3021;top:-3057;width:103;height:164" coordorigin="3021,-3057" coordsize="103,164" path="m3036,-3040r5,-5l3045,-3047r5,-5l3057,-3052r5,-2l3069,-3057r12,l3084,-3054r12,l3101,-3052r4,2l3110,-3047r5,5l3115,-3023r-5,2l3105,-3023r-2,-3l3098,-3026r-5,-2l3089,-3030r-17,l3067,-3028r-5,2l3057,-3021r,10l3060,-3006r2,4l3067,-2999r2,2l3074,-2994r5,2l3081,-2992r5,2l3091,-2987r2,2l3098,-2982r5,2l3105,-2978r5,3l3113,-2973r4,5l3120,-2966r,5l3122,-2956r3,5l3125,-2937r-3,8l3120,-2922r-5,7l3113,-2910r-5,2l3101,-2903r-5,2l3089,-2898r-8,2l3074,-2893r-14,l3055,-2896r-10,l3043,-2898r-5,l3033,-2901r-5,-2l3024,-2905r,-5l3021,-2915r,-10l3024,-2929r4,-3l3033,-2929r5,2l3043,-2925r2,3l3050,-2922r5,2l3074,-2920r5,-2l3084,-2925r5,-4l3091,-2934r,-10l3089,-2949r-5,-4l3081,-2956r-4,-2l3074,-2958r-5,-3l3067,-2963r-5,-3l3057,-2966r-4,-2l3050,-2970r-5,-3l3041,-2975r-3,-3l3036,-2982r-5,-3l3028,-2990r,-4l3026,-2999r-2,-5l3024,-3018r2,-8l3028,-3030r3,-5l3036,-3040xe" fillcolor="black" stroked="f">
              <v:path arrowok="t"/>
            </v:shape>
            <v:shape id="_x0000_s1154" style="position:absolute;left:3149;top:-3054;width:31;height:159" coordorigin="3149,-3054" coordsize="31,159" path="m3158,-2896r-4,-2l3149,-2898r,-152l3154,-3052r4,-2l3173,-3054r5,2l3180,-3050r,149l3175,-2898r-5,2l3158,-2896xe" fillcolor="black" stroked="f">
              <v:path arrowok="t"/>
            </v:shape>
            <v:shape id="_x0000_s1153" style="position:absolute;left:3214;top:-3052;width:183;height:156" coordorigin="3214,-3052" coordsize="183,156" path="m3375,-2896r-5,-2l3365,-2898r,-130l3319,-2901r-4,3l3310,-2896r-12,l3293,-2898r-5,l3288,-2901r-43,-127l3245,-2901r-5,3l3235,-2896r-12,l3218,-2898r-4,l3214,-3045r2,-5l3218,-3052r41,l3264,-3047r3,5l3269,-3038r2,3l3305,-2941r36,-94l3343,-3040r3,-5l3348,-3050r5,-2l3387,-3052r4,2l3394,-3045r2,5l3396,-2901r-5,3l3387,-2896r-12,xe" fillcolor="black" stroked="f">
              <v:path arrowok="t"/>
            </v:shape>
            <w10:wrap anchorx="page"/>
          </v:group>
        </w:pict>
      </w:r>
      <w:r>
        <w:pict>
          <v:shape id="_x0000_i1163" type="#_x0000_t75" style="width:13.75pt;height:12.5pt">
            <v:imagedata r:id="rId40" o:title=""/>
          </v:shape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before="16" w:line="260" w:lineRule="exact"/>
        <w:rPr>
          <w:sz w:val="26"/>
          <w:szCs w:val="26"/>
        </w:rPr>
      </w:pPr>
    </w:p>
    <w:p w:rsidR="004D3BCB" w:rsidRDefault="004D3BCB">
      <w:pPr>
        <w:ind w:left="12562"/>
      </w:pPr>
      <w:r w:rsidRPr="004D3BCB">
        <w:pict>
          <v:group id="_x0000_s1149" style="position:absolute;left:0;text-align:left;margin-left:758pt;margin-top:-89.95pt;width:14.05pt;height:73.95pt;z-index:-3303;mso-position-horizontal-relative:page" coordorigin="15160,-1799" coordsize="281,1479">
            <v:shape id="_x0000_s1150" style="position:absolute;left:15160;top:-1799;width:281;height:1479" coordorigin="15160,-1799" coordsize="281,1479" path="m15160,-1799r281,l15441,-320r-281,e" filled="f" strokeweight="2.50322mm">
              <v:path arrowok="t"/>
            </v:shape>
            <w10:wrap anchorx="page"/>
          </v:group>
        </w:pict>
      </w:r>
      <w:r w:rsidRPr="004D3BCB">
        <w:pict>
          <v:group id="_x0000_s1145" style="position:absolute;left:0;text-align:left;margin-left:39.2pt;margin-top:0;width:584.6pt;height:29.25pt;z-index:-3293;mso-position-horizontal-relative:page" coordorigin="784" coordsize="11692,585">
            <v:shape id="_x0000_s1148" type="#_x0000_t75" style="position:absolute;left:784;width:11038;height:585">
              <v:imagedata r:id="rId218" o:title=""/>
            </v:shape>
            <v:shape id="_x0000_s1147" type="#_x0000_t75" style="position:absolute;left:9041;width:3435;height:256">
              <v:imagedata r:id="rId219" o:title=""/>
            </v:shape>
            <v:shape id="_x0000_s1146" type="#_x0000_t75" style="position:absolute;left:3384;top:330;width:2050;height:253">
              <v:imagedata r:id="rId220" o:title=""/>
            </v:shape>
            <w10:wrap anchorx="page"/>
          </v:group>
        </w:pict>
      </w:r>
      <w:r w:rsidRPr="004D3BCB">
        <w:pict>
          <v:shape id="_x0000_s1144" type="#_x0000_t75" style="position:absolute;left:0;text-align:left;margin-left:491.1pt;margin-top:171.5pt;width:68.9pt;height:10.25pt;z-index:-3285;mso-position-horizontal-relative:page">
            <v:imagedata r:id="rId221" o:title=""/>
            <w10:wrap anchorx="page"/>
          </v:shape>
        </w:pict>
      </w:r>
      <w:r>
        <w:pict>
          <v:shape id="_x0000_i1164" type="#_x0000_t75" style="width:112.7pt;height:12.5pt">
            <v:imagedata r:id="rId222" o:title=""/>
          </v:shape>
        </w:pict>
      </w:r>
    </w:p>
    <w:p w:rsidR="004D3BCB" w:rsidRDefault="004D3BCB">
      <w:pPr>
        <w:spacing w:before="6" w:line="180" w:lineRule="exact"/>
        <w:rPr>
          <w:sz w:val="19"/>
          <w:szCs w:val="19"/>
        </w:rPr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ind w:left="1120"/>
      </w:pPr>
      <w:r w:rsidRPr="004D3BCB">
        <w:pict>
          <v:group id="_x0000_s1141" style="position:absolute;left:0;text-align:left;margin-left:20.35pt;margin-top:108.2pt;width:14.05pt;height:74.1pt;z-index:-3302;mso-position-horizontal-relative:page;mso-position-vertical-relative:page" coordorigin="407,2164" coordsize="281,1482">
            <v:shape id="_x0000_s1142" style="position:absolute;left:407;top:2164;width:281;height:1482" coordorigin="407,2164" coordsize="281,1482" path="m688,3646r-281,l407,2164r281,e" filled="f" strokeweight="2.63075mm">
              <v:path arrowok="t"/>
            </v:shape>
            <w10:wrap anchorx="page" anchory="page"/>
          </v:group>
        </w:pict>
      </w:r>
      <w:r w:rsidRPr="004D3BCB">
        <w:pict>
          <v:group id="_x0000_s1139" style="position:absolute;left:0;text-align:left;margin-left:45.35pt;margin-top:127.8pt;width:20.4pt;height:24.75pt;z-index:-3301;mso-position-horizontal-relative:page;mso-position-vertical-relative:page" coordorigin="907,2556" coordsize="408,495">
            <v:shape id="_x0000_s1140" style="position:absolute;left:907;top:2556;width:408;height:495" coordorigin="907,2556" coordsize="408,495" path="m1123,2556r20,1l1163,2559r20,2l1202,2564r14,2l1237,2571r20,6l1275,2582r18,7l1296,2590r,108l1281,2698r-15,-10l1249,2678r-18,-9l1212,2660r-20,-6l1172,2650r-19,-3l1133,2645r-27,l1096,2648r-12,l1075,2650r-10,5l1058,2657r-7,5l1044,2669r-5,7l1036,2684r,21l1041,2715r10,5l1064,2727r19,7l1104,2739r21,5l1144,2748r10,3l1173,2755r19,4l1207,2763r21,8l1248,2781r17,10l1279,2803r10,11l1299,2829r9,17l1313,2866r2,23l1315,2893r-1,22l1309,2935r-7,18l1292,2971r-13,16l1264,3002r-24,16l1224,3026r-17,8l1188,3040r-19,5l1148,3048r-22,2l1103,3052r-11,l1070,3051r-22,l1028,3049r-19,-3l991,3043r-23,-6l948,3031r-19,-7l912,3018r-5,-2l907,2900r12,l935,2912r17,11l969,2933r18,8l1005,2948r20,6l1045,2959r20,4l1084,2965r12,l1104,2965r9,-2l1125,2963r12,-3l1147,2958r7,-2l1164,2953r9,-5l1178,2941r7,-5l1188,2927r,-22l1183,2895r-10,-7l1159,2879r-22,-7l1117,2867r-20,-5l1077,2859r-20,-5l1038,2849r-16,-4l999,2837r-20,-9l962,2817r-14,-12l936,2793r-11,-17l917,2758r-5,-19l909,2717r,-9l911,2687r4,-19l923,2650r11,-17l948,2617r17,-15l984,2589r17,-8l1018,2573r19,-6l1057,2562r21,-3l1100,2557r23,-1xe" fillcolor="#f9a724" stroked="f">
              <v:path arrowok="t"/>
            </v:shape>
            <w10:wrap anchorx="page" anchory="page"/>
          </v:group>
        </w:pict>
      </w:r>
      <w:r w:rsidRPr="004D3BCB">
        <w:pict>
          <v:group id="_x0000_s1133" style="position:absolute;left:0;text-align:left;margin-left:69.2pt;margin-top:133.2pt;width:61.05pt;height:26pt;z-index:-3300;mso-position-horizontal-relative:page;mso-position-vertical-relative:page" coordorigin="1385,2664" coordsize="1221,520">
            <v:shape id="_x0000_s1138" style="position:absolute;left:1507;top:2674;width:262;height:206" coordorigin="1507,2674" coordsize="262,206" path="m1648,2675r21,4l1688,2686r17,10l1720,2709r11,13l1740,2737r9,16l1756,2771r5,19l1766,2811r2,22l1769,2856r,3l1768,2880r-119,-15l1649,2862r-1,-26l1645,2815r-6,-18l1630,2785r-13,-14l1599,2763r-24,-2l1563,2761r-10,2l1541,2766r-12,2l1517,2773r-10,7l1507,2720r17,-12l1541,2697r17,-9l1563,2686r17,-7l1599,2675r22,-1l1625,2674r23,1xe" fillcolor="#f9a724" stroked="f">
              <v:path arrowok="t"/>
            </v:shape>
            <v:shape id="_x0000_s1137" style="position:absolute;left:1392;top:2684;width:376;height:493" coordorigin="1392,2684" coordsize="376,493" path="m1551,3045r-19,-7l1514,3029r-7,-4l1507,3177r-115,l1392,2684r115,l1507,2960r8,5l1524,2965r7,3l1558,2968r23,-2l1601,2961r16,-10l1628,2941r9,-14l1643,2910r5,-21l1649,2865r119,15l1766,2901r-5,19l1755,2938r-9,21l1737,2977r-11,15l1719,3001r-15,14l1687,3027r-17,9l1666,3037r-19,8l1628,3050r-20,2l1604,3052r-22,-1l1562,3048r-11,-3xe" fillcolor="#f9a724" stroked="f">
              <v:path arrowok="t"/>
            </v:shape>
            <v:shape id="_x0000_s1136" style="position:absolute;left:1825;top:2672;width:382;height:383" coordorigin="1825,2672" coordsize="382,383" path="m2199,3023r-19,8l2161,3038r-19,5l2125,3047r-18,3l2088,3052r-21,2l2048,3054r-24,-1l2001,3051r-22,-3l1959,3043r-19,-6l1923,3030r-17,-9l1891,3011r-23,-21l1855,2975r-10,-16l1837,2941r-6,-20l1827,2900r-2,-23l1825,2866r1,-23l1829,2822r4,-21l1840,2782r9,-18l1859,2748r12,-15l1894,2712r16,-11l1927,2692r18,-8l1965,2679r21,-4l2008,2672r21,l2054,2673r22,2l2097,2680r19,6l2133,2695r15,10l2161,2717r13,14l2184,2747r-143,-1l2022,2744r-23,2l1981,2753r-15,8l1954,2775r-9,18l1942,2816r,l2091,2816r-2,-23l2082,2774r-8,-11l2193,2764r6,19l2204,2804r2,22l2207,2845r,41l1942,2886r4,21l1953,2925r12,17l1974,2951r14,8l2005,2966r21,4l2048,2972r14,l2083,2971r20,-3l2122,2962r10,-4l2154,2950r17,-9l2187,2932r,-1l2199,2931r,92xe" fillcolor="#f9a724" stroked="f">
              <v:path arrowok="t"/>
            </v:shape>
            <v:shape id="_x0000_s1135" style="position:absolute;left:2041;top:2746;width:152;height:19" coordorigin="2041,2746" coordsize="152,19" path="m2060,2752r-19,-6l2184,2747r9,17l2074,2763r-14,-11xe" fillcolor="#f9a724" stroked="f">
              <v:path arrowok="t"/>
            </v:shape>
            <v:shape id="_x0000_s1134" style="position:absolute;left:2262;top:2674;width:336;height:380" coordorigin="2262,2674" coordsize="336,380" path="m2490,2756r-14,l2454,2758r-20,6l2417,2774r-11,11l2395,2800r-8,17l2382,2837r-2,23l2380,2864r1,24l2386,2909r8,18l2404,2941r17,15l2438,2965r21,4l2478,2970r21,-1l2518,2966r1,-1l2529,2963r9,-5l2548,2953r7,-2l2560,2946r7,-5l2572,2936r5,-5l2581,2927r17,l2598,3025r-18,8l2561,3040r-19,6l2541,3047r-19,4l2503,3053r-21,1l2476,3054r-21,-1l2434,3051r-19,-3l2396,3044r-27,-9l2351,3027r-17,-10l2322,3008r-14,-14l2295,2979r-11,-17l2276,2948r-6,-17l2266,2913r-3,-21l2262,2871r,-7l2263,2842r2,-21l2269,2802r7,-18l2289,2759r11,-16l2313,2728r11,-11l2341,2706r17,-9l2377,2689r15,-5l2412,2679r19,-3l2451,2675r20,-1l2493,2675r20,1l2531,2679r28,8l2578,2694r19,8l2598,2703r,99l2581,2802r-4,-5l2572,2792r-7,-5l2560,2782r-7,-4l2543,2773r-10,-5l2524,2763r-10,-2l2502,2758r-12,-2xe" fillcolor="#f9a724" stroked="f">
              <v:path arrowok="t"/>
            </v:shape>
            <w10:wrap anchorx="page" anchory="page"/>
          </v:group>
        </w:pict>
      </w:r>
      <w:r w:rsidRPr="004D3BCB">
        <w:pict>
          <v:group id="_x0000_s1131" style="position:absolute;left:0;text-align:left;margin-left:133.75pt;margin-top:-106.55pt;width:5.75pt;height:18.05pt;z-index:-3299;mso-position-horizontal-relative:page" coordorigin="2675,-2131" coordsize="115,361">
            <v:shape id="_x0000_s1132" style="position:absolute;left:2675;top:-2131;width:115;height:361" coordorigin="2675,-2131" coordsize="115,361" path="m2675,-2131r116,l2791,-1770r-116,l2675,-2131xe" fillcolor="#f9a724" stroked="f">
              <v:path arrowok="t"/>
            </v:shape>
            <w10:wrap anchorx="page"/>
          </v:group>
        </w:pict>
      </w:r>
      <w:r w:rsidRPr="004D3BCB">
        <w:pict>
          <v:group id="_x0000_s1129" style="position:absolute;left:0;text-align:left;margin-left:133.5pt;margin-top:-111.35pt;width:6.15pt;height:0;z-index:-3298;mso-position-horizontal-relative:page" coordorigin="2670,-2227" coordsize="123,0">
            <v:shape id="_x0000_s1130" style="position:absolute;left:2670;top:-2227;width:123;height:0" coordorigin="2670,-2227" coordsize="123,0" path="m2670,-2227r123,e" filled="f" strokecolor="#f9a724" strokeweight="1.56456mm">
              <v:path arrowok="t"/>
            </v:shape>
            <w10:wrap anchorx="page"/>
          </v:group>
        </w:pict>
      </w:r>
      <w:r w:rsidRPr="004D3BCB">
        <w:pict>
          <v:group id="_x0000_s1126" style="position:absolute;left:0;text-align:left;margin-left:143.6pt;margin-top:-107.15pt;width:18pt;height:19.1pt;z-index:-3297;mso-position-horizontal-relative:page" coordorigin="2872,-2143" coordsize="360,383">
            <v:shape id="_x0000_s1128" style="position:absolute;left:2872;top:-2143;width:360;height:383" coordorigin="2872,-2143" coordsize="360,383" path="m3024,-2143r19,l3045,-2143r26,1l3095,-2140r22,3l3137,-2133r18,6l3170,-2121r14,7l3203,-2099r12,15l3224,-2066r6,20l3233,-2023r,7l3233,-1770r-116,-94l3117,-1941r-19,3l2889,-1939r13,-14l2917,-1966r18,-11l2956,-1986r19,-5l2995,-1995r22,-3l3038,-2001r20,-2l3078,-2005r20,-2l3117,-2008r,-3l3113,-2032r-12,-16l3093,-2052r-15,-5l3059,-2061r-22,-2l3021,-2064r-19,2l2983,-2058r-20,6l2961,-2052r-23,7l2920,-2039r-7,2l2904,-2037r,-87l2918,-2127r19,-4l2962,-2135r21,-4l3003,-2141r21,-2xe" fillcolor="#f9a724" stroked="f">
              <v:path arrowok="t"/>
            </v:shape>
            <v:shape id="_x0000_s1127" style="position:absolute;left:2872;top:-2143;width:360;height:383" coordorigin="2872,-2143" coordsize="360,383" path="m3110,-1804r-7,5l3093,-1792r-7,7l3077,-1780r-10,3l3057,-1770r-12,2l3033,-1765r-19,3l2994,-1761r-1,l2971,-1762r-19,-5l2933,-1775r-17,-11l2906,-1794r-13,-15l2882,-1826r-6,-20l2873,-1867r-1,-7l2874,-1896r4,-20l2886,-1933r3,-6l3098,-1938r-20,3l3067,-1934r-23,3l3027,-1927r-1,1l3014,-1924r-9,5l3000,-1912r-7,7l2990,-1895r,24l2993,-1866r,4l2995,-1857r7,5l3007,-1847r5,2l3019,-1842r7,2l3062,-1840r12,-2l3086,-1847r12,-5l3108,-1857r9,-7l3233,-1770r-116,l3117,-1809r-7,5xe" fillcolor="#f9a724" stroked="f">
              <v:path arrowok="t"/>
            </v:shape>
            <w10:wrap anchorx="page"/>
          </v:group>
        </w:pict>
      </w:r>
      <w:r w:rsidRPr="004D3BCB">
        <w:pict>
          <v:group id="_x0000_s1124" style="position:absolute;left:0;text-align:left;margin-left:166.8pt;margin-top:-113.55pt;width:5.9pt;height:25.1pt;z-index:-3296;mso-position-horizontal-relative:page" coordorigin="3336,-2271" coordsize="118,502">
            <v:shape id="_x0000_s1125" style="position:absolute;left:3336;top:-2271;width:118;height:502" coordorigin="3336,-2271" coordsize="118,502" path="m3454,-2271r,502l3336,-1769r,-502l3454,-2271xe" fillcolor="#f9a724" stroked="f">
              <v:path arrowok="t"/>
            </v:shape>
            <w10:wrap anchorx="page"/>
          </v:group>
        </w:pict>
      </w:r>
      <w:r w:rsidRPr="004D3BCB">
        <w:pict>
          <v:group id="_x0000_s1122" style="position:absolute;left:0;text-align:left;margin-left:189.75pt;margin-top:-112.45pt;width:21.65pt;height:23.95pt;z-index:-3295;mso-position-horizontal-relative:page" coordorigin="3795,-2249" coordsize="433,479">
            <v:shape id="_x0000_s1123" style="position:absolute;left:3795;top:-2249;width:433;height:479" coordorigin="3795,-2249" coordsize="433,479" path="m3908,-2100r,330l3795,-1770r,-479l3942,-2249r173,274l4115,-2249r113,l4228,-1770r-118,l3908,-2100xe" fillcolor="#f9a724" stroked="f">
              <v:path arrowok="t"/>
            </v:shape>
            <w10:wrap anchorx="page"/>
          </v:group>
        </w:pict>
      </w:r>
      <w:r w:rsidRPr="004D3BCB">
        <w:pict>
          <v:group id="_x0000_s1115" style="position:absolute;left:0;text-align:left;margin-left:215.6pt;margin-top:-112.1pt;width:77.15pt;height:24.45pt;z-index:-3294;mso-position-horizontal-relative:page" coordorigin="4312,-2242" coordsize="1543,489">
            <v:shape id="_x0000_s1121" style="position:absolute;left:4319;top:-2143;width:394;height:383" coordorigin="4319,-2143" coordsize="394,383" path="m4571,-1864r8,-10l4586,-1883r2,-15l4593,-1913r2,-21l4595,-1951r-1,-22l4591,-1992r120,7l4713,-1963r,12l4712,-1928r-3,22l4705,-1886r-7,20l4690,-1848r-10,16l4668,-1817r-20,18l4632,-1788r-17,8l4597,-1772r-20,5l4556,-1763r-22,2l4516,-1761r-24,l4470,-1764r-21,-4l4430,-1774r-18,-8l4396,-1792r-15,-11l4358,-1825r-11,-16l4338,-1858r-8,-19l4325,-1897r-4,-21l4319,-1940r,-11l4320,-1974r3,-22l4327,-2016r7,-19l4342,-2053r10,-17l4364,-2085r22,-20l4401,-2115r17,-9l4437,-2132r19,-5l4478,-2141r23,-2l4516,-2143r24,1l4562,-2140r21,5l4603,-2130r18,8l4637,-2113r16,11l4663,-2093r12,15l4686,-2062r9,18l4567,-2047r-10,-7l4547,-2056r-9,-5l4494,-2061r-7,2l4478,-2054r-8,5l4463,-2040r-7,8l4449,-2020r-3,14l4442,-1989r-2,21l4439,-1951r1,22l4443,-1910r1,10l4449,-1886r5,12l4461,-1864r7,7l4475,-1850r10,3l4494,-1842r13,2l4528,-1840r10,-2l4547,-1845r10,-5l4564,-1854r7,-10xe" fillcolor="#f9a724" stroked="f">
              <v:path arrowok="t"/>
            </v:shape>
            <v:shape id="_x0000_s1120" style="position:absolute;left:4567;top:-2047;width:144;height:61" coordorigin="4567,-2047" coordsize="144,61" path="m4579,-2030r-8,-7l4567,-2047r128,3l4702,-2026r5,20l4711,-1985r-120,-7l4588,-2003r-2,-15l4579,-2030xe" fillcolor="#f9a724" stroked="f">
              <v:path arrowok="t"/>
            </v:shape>
            <v:shape id="_x0000_s1119" style="position:absolute;left:4757;top:-2234;width:271;height:471" coordorigin="4757,-2234" coordsize="271,471" path="m4912,-1764r-22,-3l4871,-1772r-17,-8l4839,-1789r-15,-15l4815,-1819r-6,-19l4806,-1861r-1,-25l4805,-2054r-48,l4757,-2131r48,l4805,-2234r115,l4920,-2131r108,l5028,-2054r-108,l4920,-1883r2,9l4925,-1866r2,7l4934,-1854r7,4l4949,-1845r9,3l4980,-1842r7,-3l4997,-1847r9,-3l5014,-1852r4,-2l5028,-1854r,79l5009,-1769r-20,3l4987,-1765r-16,l4950,-1763r-13,l4912,-1764xe" fillcolor="#f9a724" stroked="f">
              <v:path arrowok="t"/>
            </v:shape>
            <v:shape id="_x0000_s1118" style="position:absolute;left:5071;top:-2143;width:380;height:383" coordorigin="5071,-2143" coordsize="380,383" path="m5299,-2142r23,3l5343,-2135r19,7l5379,-2120r15,10l5408,-2097r12,14l5430,-2068r-145,-1l5266,-2071r-22,3l5225,-2062r-14,8l5199,-2040r-8,19l5187,-1999r,l5338,-1999r-4,-23l5328,-2040r-9,-12l5438,-2050r6,19l5448,-2010r2,23l5451,-1970r,41l5187,-1929r3,21l5198,-1890r12,17l5220,-1864r15,9l5252,-1849r20,4l5295,-1843r12,1l5326,-1843r20,-4l5366,-1852r13,-5l5400,-1865r18,-9l5432,-1883r14,l5446,-1792r-20,9l5406,-1777r-18,5l5372,-1768r-19,3l5334,-1762r-21,1l5295,-1761r-24,l5248,-1763r-22,-4l5206,-1771r-19,-6l5169,-1785r-16,-8l5138,-1804r-24,-20l5102,-1839r-10,-17l5084,-1874r-6,-20l5073,-1915r-1,-23l5071,-1948r1,-23l5075,-1993r4,-21l5086,-2033r8,-18l5104,-2067r12,-15l5139,-2103r16,-11l5172,-2123r18,-7l5209,-2136r21,-4l5252,-2142r23,-1l5276,-2143r23,1xe" fillcolor="#f9a724" stroked="f">
              <v:path arrowok="t"/>
            </v:shape>
            <v:shape id="_x0000_s1117" style="position:absolute;left:5285;top:-2069;width:153;height:19" coordorigin="5285,-2069" coordsize="153,19" path="m5304,-2062r-19,-7l5430,-2068r8,18l5319,-2052r-15,-10xe" fillcolor="#f9a724" stroked="f">
              <v:path arrowok="t"/>
            </v:shape>
            <v:shape id="_x0000_s1116" style="position:absolute;left:5509;top:-2141;width:339;height:380" coordorigin="5509,-2141" coordsize="339,380" path="m5741,-2059r-20,-3l5702,-2063r-6,-1l5674,-2062r-19,3l5648,-2056r-12,4l5629,-2044r,16l5631,-2020r8,4l5651,-2009r23,7l5679,-2001r12,2l5703,-1996r12,2l5736,-1991r19,4l5756,-1987r22,7l5797,-1971r16,11l5826,-1948r11,16l5844,-1913r3,21l5847,-1886r-1,21l5840,-1845r-9,17l5818,-1812r-17,15l5782,-1786r-16,8l5748,-1772r-20,5l5707,-1764r-22,3l5661,-1761r-1,l5638,-1761r-20,-1l5598,-1765r-18,-3l5571,-1770r-21,-5l5530,-1781r-17,-7l5509,-1789r,-97l5521,-1886r5,5l5533,-1876r7,5l5547,-1866r12,4l5571,-1857r18,7l5609,-1843r22,3l5651,-1838r12,l5686,-1839r19,-3l5713,-1845r10,-5l5727,-1857r,-19l5725,-1883r-7,-5l5713,-1890r-12,-5l5682,-1898r-7,-2l5663,-1902r-15,-3l5628,-1908r-19,-4l5584,-1919r-19,-9l5549,-1939r-12,-12l5523,-1969r-8,-18l5512,-2008r-1,-12l5513,-2040r6,-19l5529,-2076r14,-17l5559,-2107r15,-9l5591,-2124r18,-6l5629,-2135r21,-3l5672,-2140r22,-1l5715,-2140r19,1l5754,-2137r19,4l5795,-2128r20,6l5831,-2117r,92l5821,-2025r-16,-10l5787,-2044r-20,-8l5761,-2054r-20,-5xe" fillcolor="#f9a724" stroked="f">
              <v:path arrowok="t"/>
            </v:shape>
            <w10:wrap anchorx="page"/>
          </v:group>
        </w:pict>
      </w:r>
      <w:r w:rsidRPr="004D3BCB">
        <w:pict>
          <v:group id="_x0000_s1112" style="position:absolute;left:0;text-align:left;margin-left:39.3pt;margin-top:.6pt;width:10pt;height:9.65pt;z-index:-3292;mso-position-horizontal-relative:page" coordorigin="786,12" coordsize="200,193">
            <v:shape id="_x0000_s1114" style="position:absolute;left:794;top:19;width:118;height:176" coordorigin="794,19" coordsize="118,176" path="m794,188r,-12l796,171r,-5l801,161r2,-2l832,125r7,-4l844,113r2,-5l851,104r3,-5l856,94r2,-2l858,87r3,-5l861,68r-3,-5l856,58r-5,-5l846,51r-12,l830,53r-5,l822,56r-4,l815,58r-5,2l806,63r-5,2l798,60r,-24l803,34r5,-5l810,29r5,-2l820,24r2,l827,22r7,l839,19r27,l873,22r7,2l885,29r5,2l895,36r2,5l899,46r3,7l904,58r,19l902,82r,5l899,94r-4,5l892,106r-5,7l880,121r-5,7l866,137r-10,10l837,169r72,l909,173r2,5l911,186r-2,4l909,195r-108,l796,193r-2,-5xe" fillcolor="black" stroked="f">
              <v:path arrowok="t"/>
            </v:shape>
            <v:shape id="_x0000_s1113" style="position:absolute;left:938;top:157;width:41;height:41" coordorigin="938,157" coordsize="41,41" path="m979,176r,10l976,190r-2,3l971,198r-26,l943,193r-3,-3l938,186r,-17l940,164r5,-5l950,157r17,l971,159r5,5l979,169r,7xe" fillcolor="black" stroked="f">
              <v:path arrowok="t"/>
            </v:shape>
            <w10:wrap anchorx="page"/>
          </v:group>
        </w:pict>
      </w:r>
      <w:r>
        <w:pict>
          <v:shape id="_x0000_i1165" type="#_x0000_t75" style="width:475.85pt;height:12.5pt">
            <v:imagedata r:id="rId223" o:title=""/>
          </v:shape>
        </w:pict>
      </w:r>
    </w:p>
    <w:p w:rsidR="004D3BCB" w:rsidRDefault="004D3BCB">
      <w:pPr>
        <w:spacing w:before="7" w:line="260" w:lineRule="exact"/>
        <w:rPr>
          <w:sz w:val="26"/>
          <w:szCs w:val="26"/>
        </w:rPr>
      </w:pPr>
    </w:p>
    <w:p w:rsidR="004D3BCB" w:rsidRDefault="004D3BCB">
      <w:pPr>
        <w:ind w:left="784"/>
      </w:pPr>
      <w:r w:rsidRPr="004D3BCB">
        <w:pict>
          <v:shape id="_x0000_s1110" type="#_x0000_t75" style="position:absolute;left:0;text-align:left;margin-left:569.35pt;margin-top:0;width:153.45pt;height:12.55pt;z-index:-3291;mso-position-horizontal-relative:page">
            <v:imagedata r:id="rId224" o:title=""/>
            <w10:wrap anchorx="page"/>
          </v:shape>
        </w:pict>
      </w:r>
      <w:r>
        <w:pict>
          <v:shape id="_x0000_i1166" type="#_x0000_t75" style="width:525.9pt;height:28.8pt">
            <v:imagedata r:id="rId225" o:title=""/>
          </v:shape>
        </w:pict>
      </w:r>
    </w:p>
    <w:p w:rsidR="004D3BCB" w:rsidRDefault="004D3BCB">
      <w:pPr>
        <w:spacing w:before="2" w:line="260" w:lineRule="exact"/>
        <w:rPr>
          <w:sz w:val="26"/>
          <w:szCs w:val="26"/>
        </w:rPr>
      </w:pPr>
    </w:p>
    <w:p w:rsidR="004D3BCB" w:rsidRDefault="004D3BCB">
      <w:pPr>
        <w:ind w:left="779"/>
      </w:pPr>
      <w:r>
        <w:pict>
          <v:shape id="_x0000_i1167" type="#_x0000_t75" style="width:551.6pt;height:12.5pt">
            <v:imagedata r:id="rId226" o:title=""/>
          </v:shape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before="10" w:line="220" w:lineRule="exact"/>
        <w:rPr>
          <w:sz w:val="22"/>
          <w:szCs w:val="22"/>
        </w:rPr>
      </w:pPr>
    </w:p>
    <w:p w:rsidR="004D3BCB" w:rsidRDefault="004D3BCB">
      <w:pPr>
        <w:ind w:left="1719"/>
      </w:pPr>
      <w:r w:rsidRPr="004D3BCB">
        <w:pict>
          <v:group id="_x0000_s1105" style="position:absolute;left:0;text-align:left;margin-left:39.45pt;margin-top:.7pt;width:9.9pt;height:9.55pt;z-index:-3290;mso-position-horizontal-relative:page" coordorigin="789,14" coordsize="198,191">
            <v:shape id="_x0000_s1107" style="position:absolute;left:796;top:22;width:113;height:176" coordorigin="796,22" coordsize="113,176" path="m899,36r,5l897,46r,5l832,51r,38l868,89r7,3l882,94r8,2l895,101r4,5l902,111r2,7l907,123r2,7l909,149r-2,8l904,164r-2,7l897,178r-7,5l885,188r-7,5l868,195r-7,3l820,198r-2,-3l808,195r-5,-2l798,190r-2,-5l796,161r5,l806,164r4,2l813,166r5,3l822,169r5,2l846,171r5,-2l856,169r2,-3l863,164r5,-5l868,154r2,-2l870,133r-2,-5l866,123r-5,-2l856,118r-5,-2l808,116r-5,-3l803,27r3,-5l897,22r,5l899,31r,5xe" fillcolor="black" stroked="f">
              <v:path arrowok="t"/>
            </v:shape>
            <v:shape id="_x0000_s1106" style="position:absolute;left:938;top:157;width:41;height:41" coordorigin="938,157" coordsize="41,41" path="m979,176r,9l976,190r-5,5l967,198r-17,l945,195r-5,-5l938,185r,-16l940,164r3,-5l945,157r26,l974,159r2,5l979,169r,7xe" fillcolor="black" stroked="f">
              <v:path arrowok="t"/>
            </v:shape>
            <w10:wrap anchorx="page"/>
          </v:group>
        </w:pict>
      </w:r>
      <w:r w:rsidRPr="004D3BCB">
        <w:pict>
          <v:group id="_x0000_s1097" style="position:absolute;left:0;text-align:left;margin-left:53.35pt;margin-top:.7pt;width:26pt;height:9.55pt;z-index:-3289;mso-position-horizontal-relative:page" coordorigin="1067,14" coordsize="520,191">
            <v:shape id="_x0000_s1104" style="position:absolute;left:1075;top:22;width:144;height:176" coordorigin="1075,22" coordsize="144,176" path="m1121,24r4,5l1128,34r5,5l1166,104r3,2l1171,111r,5l1173,118r3,5l1178,125r,5l1181,133r2,4l1185,140r,5l1188,147r,-120l1190,22r27,l1219,27r,161l1217,193r-5,2l1181,195r-5,-5l1171,185r-2,-4l1166,178r-2,-5l1121,92r-3,-5l1116,82r-3,-5l1111,72r-3,-7l1106,60r,27l1108,92r,98l1106,195r-10,l1092,198r-3,l1084,195r-4,l1075,193r,-164l1080,24r4,-2l1116,22r5,2xe" fillcolor="black" stroked="f">
              <v:path arrowok="t"/>
            </v:shape>
            <v:shape id="_x0000_s1103" style="position:absolute;left:1248;top:89;width:118;height:60" coordorigin="1248,89" coordsize="118,60" path="m1322,89r39,3l1361,99r2,7l1366,113r,10l1281,118r51,l1332,101r-5,-5l1322,89xe" fillcolor="black" stroked="f">
              <v:path arrowok="t"/>
            </v:shape>
            <v:shape id="_x0000_s1102" style="position:absolute;left:1248;top:89;width:118;height:60" coordorigin="1248,89" coordsize="118,60" path="m1327,65r7,3l1341,70r5,5l1351,80r5,4l1361,92r-39,-3l1317,87r-14,l1301,89r-5,l1291,94r-5,5l1284,101r,7l1281,113r,5l1366,123r,10l1363,137r-5,3l1281,140r,9l1284,154r,3l1286,161r5,5l1296,169r5,2l1303,173r22,l1329,171r10,l1344,169r5,-3l1354,164r4,2l1358,185r-2,5l1351,193r-5,l1341,195r-2,l1334,198r-43,l1284,195r-7,-2l1269,188r-4,-5l1257,176r-2,-5l1253,161r-5,-7l1248,113r5,-9l1255,94r2,-7l1265,82r4,-7l1277,72r7,-4l1291,65r7,-2l1317,63r10,2xe" fillcolor="black" stroked="f">
              <v:path arrowok="t"/>
            </v:shape>
            <v:shape id="_x0000_s1101" style="position:absolute;left:1385;top:63;width:118;height:135" coordorigin="1385,63" coordsize="118,135" path="m1430,198r-9,-3l1414,193r-8,-5l1402,183r-5,-7l1392,171r-2,-10l1387,154r-2,-9l1385,123r2,-10l1390,104r2,-10l1435,89r-5,3l1428,96r-5,5l1423,106r-2,2l1421,118r50,l1471,108r-2,-7l1464,96r-2,-7l1454,87r44,5l1500,99r3,7l1503,133r-3,4l1495,140r-74,l1421,154r2,3l1426,161r4,5l1433,169r5,2l1442,173r22,l1469,171r7,l1481,169r5,-3l1491,166r4,-2l1498,169r,14l1495,188r-4,5l1483,193r-2,2l1476,195r-5,3l1430,198xe" fillcolor="black" stroked="f">
              <v:path arrowok="t"/>
            </v:shape>
            <v:shape id="_x0000_s1100" style="position:absolute;left:1385;top:63;width:118;height:135" coordorigin="1385,63" coordsize="118,135" path="m1467,65r4,3l1479,70r7,5l1491,80r4,4l1498,92r-44,-5l1442,87r-4,2l1435,89r-43,5l1397,87r5,-5l1406,75r8,-3l1421,68r7,-3l1438,63r19,l1467,65xe" fillcolor="black" stroked="f">
              <v:path arrowok="t"/>
            </v:shape>
            <v:shape id="_x0000_s1099" style="position:absolute;left:1524;top:89;width:55;height:87" coordorigin="1524,89" coordsize="55,87" path="m1529,96r5,-7l1579,92r-4,2l1572,96r-43,xe" fillcolor="black" stroked="f">
              <v:path arrowok="t"/>
            </v:shape>
            <v:shape id="_x0000_s1098" style="position:absolute;left:1524;top:89;width:55;height:87" coordorigin="1524,89" coordsize="55,87" path="m1524,113r3,-9l1529,96r43,l1567,96r-2,5l1565,104r-2,4l1560,111r,5l1558,121r,19l1560,145r,4l1563,154r,3l1565,161r5,5l1575,169r2,2l1582,171r5,-2l1591,169r5,-3l1601,161r5,-4l1611,152r,-41l1606,104r-5,-3l1596,96r-5,-2l1589,92r-10,l1534,89r5,-7l1541,77r7,-5l1553,68r7,-3l1567,63r17,l1589,65r5,3l1601,70r5,5l1611,80r,-65l1613,10r26,l1644,12r,183l1635,195r-5,3l1625,195r-5,l1615,193r,-15l1611,183r-8,7l1596,193r-7,5l1558,198r-7,-5l1543,190r-4,-5l1536,178r-5,-5l1529,166r-2,-7l1524,149r,-36xe" fillcolor="black" stroked="f">
              <v:path arrowok="t"/>
            </v:shape>
            <w10:wrap anchorx="page"/>
          </v:group>
        </w:pict>
      </w:r>
      <w:r w:rsidRPr="004D3BCB">
        <w:pict>
          <v:shape id="_x0000_s1096" type="#_x0000_t75" style="position:absolute;left:0;text-align:left;margin-left:565.25pt;margin-top:26.6pt;width:168.75pt;height:10.35pt;z-index:-3284;mso-position-horizontal-relative:page">
            <v:imagedata r:id="rId227" o:title=""/>
            <w10:wrap anchorx="page"/>
          </v:shape>
        </w:pict>
      </w:r>
      <w:r>
        <w:pict>
          <v:shape id="_x0000_i1168" type="#_x0000_t75" style="width:644.85pt;height:12.5pt">
            <v:imagedata r:id="rId228" o:title=""/>
          </v:shape>
        </w:pict>
      </w:r>
    </w:p>
    <w:p w:rsidR="004D3BCB" w:rsidRDefault="004D3BCB">
      <w:pPr>
        <w:spacing w:before="1" w:line="280" w:lineRule="exact"/>
        <w:rPr>
          <w:sz w:val="28"/>
          <w:szCs w:val="28"/>
        </w:rPr>
      </w:pPr>
    </w:p>
    <w:p w:rsidR="004D3BCB" w:rsidRDefault="004D3BCB">
      <w:pPr>
        <w:ind w:left="1233"/>
      </w:pPr>
      <w:r w:rsidRPr="004D3BCB">
        <w:pict>
          <v:group id="_x0000_s1091" style="position:absolute;left:0;text-align:left;margin-left:39.3pt;margin-top:.5pt;width:10pt;height:9.75pt;z-index:-3288;mso-position-horizontal-relative:page" coordorigin="786,10" coordsize="200,195">
            <v:shape id="_x0000_s1094" style="position:absolute;left:794;top:17;width:120;height:180" coordorigin="794,17" coordsize="120,180" path="m810,43r5,-4l820,34r5,-5l832,24r7,-2l849,19r7,-2l882,17r5,2l892,19r5,3l902,24r,24l897,51r-5,-3l887,46r-9,l873,43r-12,l854,46r-5,2l844,51r-5,5l837,58r-3,5l832,70r-2,5l830,82r-3,5l827,94r5,-2l837,89r2,l844,87r5,l854,84r26,l887,87r5,2l897,94r5,5l907,104r2,4l911,116r,5l914,128r,17l911,152r-33,-7l878,123r-5,-5l870,113r-4,l861,111r-10,l846,113r-52,l794,92r2,-8l796,77r2,-7l801,63r2,-7l806,51r4,-8xe" fillcolor="black" stroked="f">
              <v:path arrowok="t"/>
            </v:shape>
            <v:shape id="_x0000_s1093" style="position:absolute;left:794;top:17;width:120;height:180" coordorigin="794,17" coordsize="120,180" path="m861,198r-17,l837,195r-5,l825,193r-5,-3l815,186r-5,-3l808,178r-2,-5l801,169r,-5l798,157r-2,-5l796,145r-2,-8l794,113r52,l842,113r-5,3l832,118r-2,3l830,145r2,4l832,157r2,2l837,164r5,2l846,169r15,l866,166r4,-2l875,159r,-5l878,152r,-7l911,152r-2,7l907,169r-5,4l897,178r-5,8l885,188r-7,5l870,195r-9,3xe" fillcolor="black" stroked="f">
              <v:path arrowok="t"/>
            </v:shape>
            <v:shape id="_x0000_s1092" style="position:absolute;left:938;top:154;width:41;height:41" coordorigin="938,154" coordsize="41,41" path="m979,173r,10l976,188r-2,2l971,195r-26,l943,190r-3,-2l938,183r,-17l940,161r5,-4l950,154r21,l974,159r2,2l979,166r,7xe" fillcolor="black" stroked="f">
              <v:path arrowok="t"/>
            </v:shape>
            <w10:wrap anchorx="page"/>
          </v:group>
        </w:pict>
      </w:r>
      <w:r w:rsidRPr="004D3BCB">
        <w:pict>
          <v:group id="_x0000_s1088" style="position:absolute;left:0;text-align:left;margin-left:53pt;margin-top:1.35pt;width:3.85pt;height:8.05pt;z-index:-3287;mso-position-horizontal-relative:page" coordorigin="1060,27" coordsize="77,161">
            <v:shape id="_x0000_s1090" style="position:absolute;left:1060;top:27;width:77;height:161" coordorigin="1060,27" coordsize="77,161" path="m1063,181l1116,27r21,26l1113,128r-50,53xe" fillcolor="black" stroked="f">
              <v:path arrowok="t"/>
            </v:shape>
            <v:shape id="_x0000_s1089" style="position:absolute;left:1060;top:27;width:77;height:161" coordorigin="1060,27" coordsize="77,161" path="m1183,193r,-5l1171,154r-65,l1094,188r-2,5l1087,195r-19,l1063,193r-3,-5l1060,183r3,-2l1113,128r48,l1137,53,1116,27r2,-5l1123,20r33,l1161,22r3,5l1216,181r3,5l1219,190r-5,5l1192,195r-4,-2l1183,193xe" fillcolor="black" stroked="f">
              <v:path arrowok="t"/>
            </v:shape>
            <w10:wrap anchorx="page"/>
          </v:group>
        </w:pict>
      </w:r>
      <w:r w:rsidRPr="004D3BCB">
        <w:pict>
          <v:shape id="_x0000_s1087" type="#_x0000_t75" style="position:absolute;left:0;text-align:left;margin-left:311.95pt;margin-top:0;width:174.15pt;height:12.05pt;z-index:-3286;mso-position-horizontal-relative:page">
            <v:imagedata r:id="rId229" o:title=""/>
            <w10:wrap anchorx="page"/>
          </v:shape>
        </w:pict>
      </w:r>
      <w:r>
        <w:pict>
          <v:shape id="_x0000_i1169" type="#_x0000_t75" style="width:246.05pt;height:12.5pt">
            <v:imagedata r:id="rId230" o:title=""/>
          </v:shape>
        </w:pict>
      </w:r>
    </w:p>
    <w:p w:rsidR="004D3BCB" w:rsidRDefault="004D3BCB">
      <w:pPr>
        <w:spacing w:before="77"/>
        <w:ind w:left="779"/>
      </w:pPr>
      <w:r>
        <w:pict>
          <v:shape id="_x0000_i1170" type="#_x0000_t75" style="width:131.5pt;height:12.5pt">
            <v:imagedata r:id="rId231" o:title=""/>
          </v:shape>
        </w:pict>
      </w:r>
    </w:p>
    <w:p w:rsidR="004D3BCB" w:rsidRDefault="004D3BCB">
      <w:pPr>
        <w:spacing w:before="5" w:line="100" w:lineRule="exact"/>
        <w:rPr>
          <w:sz w:val="11"/>
          <w:szCs w:val="11"/>
        </w:rPr>
      </w:pPr>
    </w:p>
    <w:p w:rsidR="004D3BCB" w:rsidRDefault="004D3BCB">
      <w:pPr>
        <w:ind w:left="786"/>
      </w:pPr>
      <w:r w:rsidRPr="004D3BCB">
        <w:pict>
          <v:shape id="_x0000_s1084" type="#_x0000_t75" style="position:absolute;left:0;text-align:left;margin-left:453.25pt;margin-top:0;width:68.75pt;height:10.25pt;z-index:-3283;mso-position-horizontal-relative:page">
            <v:imagedata r:id="rId232" o:title=""/>
            <w10:wrap anchorx="page"/>
          </v:shape>
        </w:pict>
      </w:r>
      <w:r w:rsidRPr="004D3BCB">
        <w:pict>
          <v:shape id="_x0000_s1083" type="#_x0000_t75" style="position:absolute;left:0;text-align:left;margin-left:527.25pt;margin-top:0;width:207.2pt;height:12.55pt;z-index:-3282;mso-position-horizontal-relative:page">
            <v:imagedata r:id="rId233" o:title=""/>
            <w10:wrap anchorx="page"/>
          </v:shape>
        </w:pict>
      </w:r>
      <w:r w:rsidR="00683861">
        <w:pict>
          <v:shape id="_x0000_i1171" type="#_x0000_t75" style="width:408.85pt;height:12.5pt">
            <v:imagedata r:id="rId234" o:title=""/>
          </v:shape>
        </w:pict>
      </w:r>
    </w:p>
    <w:p w:rsidR="004D3BCB" w:rsidRDefault="004D3BCB">
      <w:pPr>
        <w:spacing w:before="79"/>
        <w:ind w:left="784"/>
        <w:sectPr w:rsidR="004D3BCB">
          <w:pgSz w:w="15840" w:h="12240" w:orient="landscape"/>
          <w:pgMar w:top="1880" w:right="0" w:bottom="280" w:left="0" w:header="1725" w:footer="0" w:gutter="0"/>
          <w:cols w:space="720"/>
        </w:sectPr>
      </w:pPr>
      <w:r w:rsidRPr="004D3BCB">
        <w:pict>
          <v:group id="_x0000_s1079" style="position:absolute;left:0;text-align:left;margin-left:39.2pt;margin-top:22.2pt;width:673.9pt;height:29.15pt;z-index:-3281;mso-position-horizontal-relative:page" coordorigin="784,444" coordsize="13478,583">
            <v:shape id="_x0000_s1081" type="#_x0000_t75" style="position:absolute;left:784;top:444;width:13478;height:583">
              <v:imagedata r:id="rId235" o:title=""/>
            </v:shape>
            <v:shape id="_x0000_s1080" style="position:absolute;left:8991;top:931;width:39;height:41" coordorigin="8991,931" coordsize="39,41" path="m9029,950r,14l9025,967r-3,2l9017,972r-14,l8998,969r-5,-2l8991,964r,-26l8993,935r5,-4l9022,931r3,4l9027,938r2,5l9029,950xe" fillcolor="black" stroked="f">
              <v:path arrowok="t"/>
            </v:shape>
            <w10:wrap anchorx="page"/>
          </v:group>
        </w:pict>
      </w:r>
      <w:r w:rsidR="00683861">
        <w:pict>
          <v:shape id="_x0000_i1172" type="#_x0000_t75" style="width:93.3pt;height:12.5pt">
            <v:imagedata r:id="rId236" o:title=""/>
          </v:shape>
        </w:pict>
      </w:r>
    </w:p>
    <w:p w:rsidR="004D3BCB" w:rsidRDefault="004D3BCB">
      <w:pPr>
        <w:spacing w:before="4" w:line="140" w:lineRule="exact"/>
        <w:rPr>
          <w:sz w:val="14"/>
          <w:szCs w:val="14"/>
        </w:rPr>
      </w:pPr>
      <w:r w:rsidRPr="004D3BCB">
        <w:lastRenderedPageBreak/>
        <w:pict>
          <v:group id="_x0000_s1075" style="position:absolute;margin-left:0;margin-top:520.9pt;width:11in;height:8.2pt;z-index:-3279;mso-position-horizontal-relative:page;mso-position-vertical-relative:page" coordorigin=",10418" coordsize="15840,164">
            <v:shape id="_x0000_s1077" style="position:absolute;left:641;top:10426;width:15199;height:149" coordorigin="641,10426" coordsize="15199,149" path="m15840,10426r,148l641,10574r,-148l15840,10426xe" fillcolor="#f9a51a" stroked="f">
              <v:path arrowok="t"/>
            </v:shape>
            <v:shape id="_x0000_s1076" style="position:absolute;top:10426;width:641;height:149" coordorigin=",10426" coordsize="641,149" path="m641,10426r,148l,10574r,-148l641,10426xe" fillcolor="black" stroked="f">
              <v:path arrowok="t"/>
            </v:shape>
            <w10:wrap anchorx="page" anchory="page"/>
          </v:group>
        </w:pict>
      </w: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spacing w:line="200" w:lineRule="exact"/>
      </w:pPr>
    </w:p>
    <w:p w:rsidR="004D3BCB" w:rsidRDefault="004D3BCB">
      <w:pPr>
        <w:ind w:left="2125"/>
      </w:pPr>
      <w:r w:rsidRPr="004D3BCB">
        <w:pict>
          <v:group id="_x0000_s1059" style="position:absolute;left:0;text-align:left;margin-left:213.7pt;margin-top:152.05pt;width:384.25pt;height:154.55pt;z-index:-3280;mso-position-horizontal-relative:page;mso-position-vertical-relative:page" coordorigin="4274,3041" coordsize="7685,3091">
            <v:shape id="_x0000_s1074" type="#_x0000_t75" style="position:absolute;left:4274;top:3372;width:2748;height:2760">
              <v:imagedata r:id="rId237" o:title=""/>
            </v:shape>
            <v:shape id="_x0000_s1073" type="#_x0000_t75" style="position:absolute;left:9209;top:3204;width:2750;height:2762">
              <v:imagedata r:id="rId238" o:title=""/>
            </v:shape>
            <v:shape id="_x0000_s1072" type="#_x0000_t75" style="position:absolute;left:7639;top:3288;width:2750;height:2762">
              <v:imagedata r:id="rId239" o:title=""/>
            </v:shape>
            <v:shape id="_x0000_s1071" type="#_x0000_t75" style="position:absolute;left:5738;top:3041;width:2750;height:2760">
              <v:imagedata r:id="rId240" o:title=""/>
            </v:shape>
            <v:shape id="_x0000_s1070" type="#_x0000_t75" style="position:absolute;left:4918;top:3600;width:6223;height:2182">
              <v:imagedata r:id="rId241" o:title=""/>
            </v:shape>
            <v:shape id="_x0000_s1069" style="position:absolute;left:5590;top:4167;width:560;height:707" coordorigin="5590,4167" coordsize="560,707" path="m5590,4167r560,l6150,4288r-209,l5941,4875r-142,l5799,4288r-209,l5590,4167xe" stroked="f">
              <v:path arrowok="t"/>
            </v:shape>
            <v:shape id="_x0000_s1068" style="position:absolute;left:6242;top:4167;width:466;height:707" coordorigin="6242,4167" coordsize="466,707" path="m6518,4351r15,-1l6554,4351r20,4l6593,4360r18,7l6617,4369r19,10l6653,4391r14,13l6684,4429r9,19l6699,4467r4,20l6705,4504r2,20l6708,4547r,25l6708,4875r-137,l6571,4605r,-29l6570,4551r-2,-21l6567,4515r-13,-32l6540,4470r-20,-10l6501,4456r-14,l6466,4458r-19,4l6428,4470r-16,13l6400,4499r-10,18l6384,4536r-3,17l6378,4573r-1,23l6376,4617r,258l6242,4875r,-708l6376,4167r,260l6391,4411r17,-15l6424,4384r18,-11l6460,4364r18,-6l6498,4353r20,-2xe" stroked="f">
              <v:path arrowok="t"/>
            </v:shape>
            <v:shape id="_x0000_s1067" style="position:absolute;left:6809;top:4350;width:481;height:537" coordorigin="6809,4350" coordsize="481,537" path="m7107,4470r-13,-6l7077,4459r-24,-2l7035,4456r-23,1l6992,4461r-15,7l6965,4480r-11,17l6946,4519r-123,-22l6830,4475r8,-20l6847,4436r11,-16l6871,4405r14,-12l6907,4378r15,-8l6939,4364r19,-5l6979,4355r22,-3l7025,4351r19,-1l7070,4351r23,1l7115,4354r20,4l7152,4362r16,5l7198,4383r17,13l7229,4410r11,15l7247,4439r4,16l7254,4473r2,21l7258,4519r,26l7258,4706r-132,-43l7126,4629r-14,4l7094,4638r-21,4l7049,4647r-5,1l7018,4655r-22,7l6980,4667r-10,6l6954,4688r-9,18l6943,4721r3,20l6955,4759r10,12l6981,4782r19,7l7018,4790r20,-1l7057,4784r18,-9l7087,4766r16,-13l7115,4737r143,-4l7259,4756r1,20l7262,4792r1,13l7268,4823r6,18l7283,4861r6,14l7155,4875r-6,-16l7142,4838r-2,-4l7140,4827r-2,-5l7136,4819r-15,14l7105,4846r-17,11l7071,4866r-26,10l7025,4881r-20,4l6985,4887r-6,l6956,4886r-22,-3l6914,4878r-19,-7l6878,4862r-15,-11l6854,4843r-14,-15l6828,4811r-9,-18l6813,4774r-3,-20l6809,4735r1,-21l6814,4694r6,-19l6828,4658r12,-17l6853,4627r16,-12l6888,4605r14,-6l6919,4593r19,-6l6958,4582r23,-5l6994,4574r27,-5l7045,4563r22,-5l7086,4553r17,-5l7117,4544r9,-4l7126,4528r-2,-24l7117,4485r-10,-14l7107,4470xe" stroked="f">
              <v:path arrowok="t"/>
            </v:shape>
            <v:shape id="_x0000_s1066" style="position:absolute;left:6809;top:4350;width:481;height:537" coordorigin="6809,4350" coordsize="481,537" path="m7115,4737r6,-16l7123,4708r2,-19l7126,4663r132,43l7258,4733r-143,4xe" stroked="f">
              <v:path arrowok="t"/>
            </v:shape>
            <v:shape id="_x0000_s1065" style="position:absolute;left:7390;top:4350;width:466;height:525" coordorigin="7390,4350" coordsize="466,525" path="m7717,4522r-5,-15l7704,4487r-13,-15l7668,4460r-19,-4l7638,4456r-21,2l7598,4463r-18,9l7559,4488r-12,16l7538,4522r-4,16l7531,4554r-2,18l7528,4594r-1,24l7527,4644r,231l7390,4875r,-513l7518,4362r,75l7532,4420r15,-16l7563,4391r17,-12l7598,4369r18,-7l7635,4356r20,-4l7676,4350r10,l7706,4351r20,4l7745,4360r19,6l7787,4378r17,11l7818,4402r15,23l7842,4443r7,19l7852,4481r2,18l7856,4519r,23l7857,4875r-135,l7722,4613r,-29l7721,4559r-2,-20l7717,4522xe" stroked="f">
              <v:path arrowok="t"/>
            </v:shape>
            <v:shape id="_x0000_s1064" style="position:absolute;left:7989;top:4167;width:474;height:707" coordorigin="7989,4167" coordsize="474,707" path="m8126,4875r-137,l7989,4167r137,l8126,4543r158,-181l8450,4362r-175,188l8462,4875r-146,l8188,4644r-62,67l8126,4875xe" stroked="f">
              <v:path arrowok="t"/>
            </v:shape>
            <v:shape id="_x0000_s1063" style="position:absolute;left:8751;top:4362;width:524;height:719" coordorigin="8751,4362" coordsize="524,719" path="m8929,4914r9,-19l8945,4877,8751,4362r144,l9015,4725r120,-363l9274,4362r-180,493l9063,4944r-10,22l9044,4986r-8,16l9029,5012r-13,16l9002,5042r-11,8l8976,5060r-19,9l8940,5074r-18,4l8903,5080r-21,1l8871,5082r-20,-1l8831,5080r-20,-3l8794,5074r-12,-106l8803,4972r20,1l8839,4973r24,-1l8883,4966r17,-9l8909,4947r11,-16l8929,4914xe" stroked="f">
              <v:path arrowok="t"/>
            </v:shape>
            <v:shape id="_x0000_s1062" style="position:absolute;left:9330;top:4350;width:529;height:537" coordorigin="9330,4350" coordsize="529,537" path="m9616,4351r22,2l9658,4357r20,5l9697,4369r18,8l9732,4387r17,11l9765,4410r15,14l9798,4442r13,16l9822,4475r-171,l9633,4467r-20,-5l9594,4461r-20,2l9554,4468r-18,9l9519,4488r-14,14l9494,4516r-8,15l9479,4549r-5,20l9470,4591r-1,25l9469,4620r1,24l9473,4666r5,20l9485,4704r9,16l9505,4735r16,15l9537,4761r18,9l9575,4775r19,1l9615,4774r20,-5l9653,4760r16,-12l9683,4735r11,-14l9703,4705r7,-17l9715,4668r3,-22l9719,4622r,-5l9718,4593r-3,-22l9710,4551r-7,-18l9694,4517r-10,-15l9683,4502r156,8l9846,4529r5,20l9855,4569r2,22l9858,4613r,4l9858,4639r-2,22l9852,4681r-5,20l9841,4720r-7,19l9825,4757r-11,17l9802,4790r-13,15l9769,4824r-16,13l9736,4848r-17,10l9701,4866r-19,7l9663,4879r-21,4l9621,4886r-22,1l9594,4887r-20,-1l9554,4884r-20,-4l9514,4875r-19,-6l9476,4862r-33,-17l9426,4834r-16,-13l9396,4807r-13,-15l9372,4776r-17,-31l9348,4728r-6,-19l9338,4690r-4,-20l9331,4649r-1,-22l9330,4613r,-20l9333,4573r3,-20l9342,4534r6,-19l9356,4496r18,-34l9385,4446r13,-16l9412,4416r16,-13l9444,4391r31,-16l9493,4368r19,-6l9531,4357r20,-4l9572,4351r21,-1l9594,4350r22,1xe" stroked="f">
              <v:path arrowok="t"/>
            </v:shape>
            <v:shape id="_x0000_s1061" style="position:absolute;left:9651;top:4475;width:188;height:35" coordorigin="9651,4475" coordsize="188,35" path="m9831,4492r8,18l9683,4502r-15,-15l9651,4475r171,l9831,4492xe" stroked="f">
              <v:path arrowok="t"/>
            </v:shape>
            <v:shape id="_x0000_s1060" style="position:absolute;left:9962;top:4362;width:464;height:524" coordorigin="9962,4362" coordsize="464,524" path="m10426,4875r-125,l10301,4798r-13,15l10274,4828r-14,13l10243,4853r-15,10l10210,4871r-19,6l10171,4883r-19,3l10132,4887r-21,-1l10091,4883r-19,-5l10054,4871r-32,-19l10006,4838r-13,-15l9982,4806r-9,-21l9969,4768r-4,-19l9963,4728r-1,-23l9962,4687r,-325l10096,4362r,236l10097,4629r,26l10098,4678r1,20l10100,4713r4,17l10112,4749r13,15l10149,4778r20,5l10180,4783r22,-2l10221,4776r18,-9l10259,4751r13,-16l10281,4717r6,-24l10288,4677r2,-21l10290,4632r1,-27l10291,4362r135,l10426,4875xe" stroked="f">
              <v:path arrowok="t"/>
            </v:shape>
            <w10:wrap anchorx="page" anchory="page"/>
          </v:group>
        </w:pict>
      </w:r>
      <w:r w:rsidRPr="004D3BCB">
        <w:pict>
          <v:group id="_x0000_s1048" style="position:absolute;left:0;text-align:left;margin-left:465.5pt;margin-top:.3pt;width:44.75pt;height:11.75pt;z-index:-3278;mso-position-horizontal-relative:page" coordorigin="9310,6" coordsize="895,235">
            <v:shape id="_x0000_s1058" style="position:absolute;left:9318;top:36;width:130;height:180" coordorigin="9318,36" coordsize="130,180" path="m9318,216r,-180l9447,36r,36l9363,72r,34l9440,106r,33l9363,139r,77l9318,216xe" fillcolor="#49442a" stroked="f">
              <v:path arrowok="t"/>
            </v:shape>
            <v:shape id="_x0000_s1057" style="position:absolute;left:9467;top:77;width:147;height:144" coordorigin="9467,77" coordsize="147,144" path="m9532,190r16,l9553,187r5,-2l9560,180r3,-2l9565,173r3,-5l9568,163r2,-7l9570,142r-2,-8l9568,130r-3,-8l9612,131r1,18l9611,170r-7,19l9594,202r-15,11l9559,219r-18,2l9518,219r-19,-7l9486,202r-11,-17l9469,166r-2,-17l9469,126r8,-18l9532,108r-5,2l9522,113r-5,5l9515,122r,5l9512,134r,34l9515,173r2,5l9520,180r2,5l9524,187r5,l9532,190xe" fillcolor="#49442a" stroked="f">
              <v:path arrowok="t"/>
            </v:shape>
            <v:shape id="_x0000_s1056" style="position:absolute;left:9467;top:77;width:147;height:144" coordorigin="9467,77" coordsize="147,144" path="m9563,79r19,8l9594,96r12,15l9612,131r-47,-9l9563,120r-3,-5l9556,110r-3,-2l9548,108r-4,-2l9536,106r-4,2l9477,108r9,-12l9501,85r19,-6l9541,77r22,2xe" fillcolor="#49442a" stroked="f">
              <v:path arrowok="t"/>
            </v:shape>
            <v:shape id="_x0000_s1055" style="position:absolute;left:9646;top:29;width:130;height:187" coordorigin="9646,29" coordsize="130,187" path="m9646,29r45,l9691,217r-45,l9646,29xe" fillcolor="#49442a" stroked="f">
              <v:path arrowok="t"/>
            </v:shape>
            <v:shape id="_x0000_s1054" style="position:absolute;left:9646;top:29;width:130;height:187" coordorigin="9646,29" coordsize="130,187" path="m9730,29r45,l9775,217r-45,l9730,29xe" fillcolor="#49442a" stroked="f">
              <v:path arrowok="t"/>
            </v:shape>
            <v:shape id="_x0000_s1053" style="position:absolute;left:9668;top:29;width:0;height:187" coordorigin="9668,29" coordsize="0,187" path="m9668,29r,188e" filled="f" strokecolor="#49442a" strokeweight="2.38pt">
              <v:path arrowok="t"/>
            </v:shape>
            <v:shape id="_x0000_s1052" style="position:absolute;left:9752;top:29;width:0;height:187" coordorigin="9752,29" coordsize="0,187" path="m9752,29r,188e" filled="f" strokecolor="#49442a" strokeweight="2.38pt">
              <v:path arrowok="t"/>
            </v:shape>
            <v:shape id="_x0000_s1051" style="position:absolute;left:9803;top:77;width:149;height:144" coordorigin="9803,77" coordsize="149,144" path="m9868,190r17,l9890,187r4,-2l9897,180r5,-2l9904,173r,-5l9906,163r,-29l9904,130r-2,-8l9902,120r-3,-5l9897,113r47,-2l9950,131r2,18l9950,170r-8,19l9933,202r-16,10l9899,219r-21,2l9855,219r-18,-7l9822,202r-10,-17l9805,166r-2,-17l9806,126r7,-18l9866,108r-5,5l9856,115r-2,3l9851,122r,5l9849,134r,29l9851,168r,5l9854,178r2,2l9858,185r3,2l9866,187r2,3xe" fillcolor="#49442a" stroked="f">
              <v:path arrowok="t"/>
            </v:shape>
            <v:shape id="_x0000_s1050" style="position:absolute;left:9803;top:77;width:149;height:144" coordorigin="9803,77" coordsize="149,144" path="m9900,79r18,7l9933,96r11,15l9897,113r-5,-3l9890,108r-5,l9882,106r-9,l9870,108r-4,l9813,108r9,-12l9838,85r19,-6l9878,77r22,2xe" fillcolor="#49442a" stroked="f">
              <v:path arrowok="t"/>
            </v:shape>
            <v:shape id="_x0000_s1049" style="position:absolute;left:9967;top:81;width:231;height:135" coordorigin="9967,81" coordsize="231,135" path="m10156,216r-45,l10082,125r-27,91l10010,216,9967,81r45,l10036,173r29,-92l10104,81r26,92l10154,81r43,l10156,216xe" fillcolor="#49442a" stroked="f">
              <v:path arrowok="t"/>
            </v:shape>
            <w10:wrap anchorx="page"/>
          </v:group>
        </w:pict>
      </w:r>
      <w:r w:rsidRPr="004D3BCB">
        <w:pict>
          <v:group id="_x0000_s1045" style="position:absolute;left:0;text-align:left;margin-left:515pt;margin-top:3.45pt;width:15.4pt;height:7.85pt;z-index:-3277;mso-position-horizontal-relative:page" coordorigin="10300,69" coordsize="308,157">
            <v:shape id="_x0000_s1047" style="position:absolute;left:10308;top:81;width:135;height:137" coordorigin="10308,81" coordsize="135,137" path="m10385,211r-7,3l10370,219r-31,l10327,216r-7,-9l10310,191r-2,-23l10308,81r43,l10351,171r2,4l10356,180r5,3l10365,185r17,l10387,183r5,-3l10394,180r5,-2l10399,81r43,l10442,216r-43,l10399,202r-7,5l10385,211xe" fillcolor="#49442a" stroked="f">
              <v:path arrowok="t"/>
            </v:shape>
            <v:shape id="_x0000_s1046" style="position:absolute;left:10474;top:77;width:128;height:142" coordorigin="10474,77" coordsize="128,142" path="m10596,86r,34l10591,120r-7,-5l10577,113r-7,-3l10560,108r-7,-2l10539,106r-8,2l10527,108r-5,2l10519,113r,5l10522,122r2,3l10531,127r8,3l10543,130r5,2l10558,132r5,2l10567,134r12,5l10587,142r7,7l10599,156r2,7l10601,187r-5,12l10582,206r-16,9l10545,218r-14,1l10507,219r-9,-3l10488,214r-7,-3l10474,209r,-36l10478,173r5,2l10488,180r5,2l10498,185r5,l10507,187r8,3l10546,190r5,-3l10555,185r3,-5l10558,175r-5,-2l10551,170r-5,l10539,168r-3,l10531,166r-9,l10517,163r-5,l10500,158r-9,-4l10483,149r-5,-7l10476,132r,-22l10481,98r12,-9l10511,82r20,-5l10543,77r12,l10565,79r10,l10582,81r7,3l10596,86xe" fillcolor="#49442a" stroked="f">
              <v:path arrowok="t"/>
            </v:shape>
            <w10:wrap anchorx="page"/>
          </v:group>
        </w:pict>
      </w:r>
      <w:r w:rsidRPr="004D3BCB">
        <w:pict>
          <v:group id="_x0000_s1039" style="position:absolute;left:0;text-align:left;margin-left:534.85pt;margin-top:410.5pt;width:80.75pt;height:36.95pt;z-index:-3276;mso-position-horizontal-relative:page;mso-position-vertical-relative:page" coordorigin="10697,8210" coordsize="1615,739">
            <v:shape id="_x0000_s1044" style="position:absolute;left:10704;top:8546;width:149;height:144" coordorigin="10704,8546" coordsize="149,144" path="m10769,8659r17,l10791,8656r5,-2l10798,8649r5,-2l10803,8642r2,-5l10808,8632r,-29l10805,8599r-2,-8l10852,8600r1,18l10851,8639r-8,19l10834,8671r-16,10l10800,8688r-21,2l10757,8688r-19,-7l10724,8671r-11,-17l10706,8636r-2,-18l10707,8595r7,-18l10767,8577r-5,5l10757,8584r-2,3l10752,8591r,5l10750,8603r,29l10752,8637r,5l10755,8647r2,2l10760,8654r2,2l10767,8656r2,3xe" fillcolor="#49442a" stroked="f">
              <v:path arrowok="t"/>
            </v:shape>
            <v:shape id="_x0000_s1043" style="position:absolute;left:10704;top:8546;width:149;height:144" coordorigin="10704,8546" coordsize="149,144" path="m10774,8575r-2,2l10767,8577r-53,l10724,8565r15,-11l10758,8548r21,-2l10801,8548r19,7l10834,8565r11,15l10852,8600r-49,-9l10803,8589r-3,-5l10796,8582r-5,-5l10786,8577r-2,-2l10774,8575xe" fillcolor="#49442a" stroked="f">
              <v:path arrowok="t"/>
            </v:shape>
            <v:shape id="_x0000_s1042" style="position:absolute;left:10882;top:8546;width:137;height:140" coordorigin="10882,8546" coordsize="137,140" path="m11019,8685r-43,l10976,8606r-2,-5l10974,8591r-5,-4l10964,8584r-2,-2l10940,8582r-5,2l10930,8587r-5,2l10925,8685r-43,l10882,8550r43,l10925,8565r10,-7l10942,8553r8,-3l10957,8548r7,-2l10986,8546r12,4l11007,8558r9,16l11019,8596r,89xe" fillcolor="#49442a" stroked="f">
              <v:path arrowok="t"/>
            </v:shape>
            <v:shape id="_x0000_s1041" type="#_x0000_t75" style="position:absolute;left:10910;top:8210;width:1090;height:739">
              <v:imagedata r:id="rId242" o:title=""/>
            </v:shape>
            <v:shape id="_x0000_s1040" type="#_x0000_t75" style="position:absolute;left:11916;top:8402;width:396;height:358">
              <v:imagedata r:id="rId243" o:title=""/>
            </v:shape>
            <w10:wrap anchorx="page" anchory="page"/>
          </v:group>
        </w:pict>
      </w:r>
      <w:r w:rsidRPr="004D3BCB">
        <w:pict>
          <v:shape id="_x0000_s1038" type="#_x0000_t75" style="position:absolute;left:0;text-align:left;margin-left:622.1pt;margin-top:417.85pt;width:24.7pt;height:22.45pt;z-index:-3275;mso-position-horizontal-relative:page;mso-position-vertical-relative:page">
            <v:imagedata r:id="rId244" o:title=""/>
            <w10:wrap anchorx="page" anchory="page"/>
          </v:shape>
        </w:pict>
      </w:r>
      <w:r w:rsidRPr="004D3BCB">
        <w:pict>
          <v:shape id="_x0000_s1037" type="#_x0000_t75" style="position:absolute;left:0;text-align:left;margin-left:651.85pt;margin-top:418.9pt;width:22.3pt;height:20.3pt;z-index:-3274;mso-position-horizontal-relative:page;mso-position-vertical-relative:page">
            <v:imagedata r:id="rId245" o:title=""/>
            <w10:wrap anchorx="page" anchory="page"/>
          </v:shape>
        </w:pict>
      </w:r>
      <w:r w:rsidRPr="004D3BCB">
        <w:pict>
          <v:shape id="_x0000_s1036" type="#_x0000_t75" style="position:absolute;left:0;text-align:left;margin-left:681.6pt;margin-top:420pt;width:19.8pt;height:18pt;z-index:-3273;mso-position-horizontal-relative:page;mso-position-vertical-relative:page">
            <v:imagedata r:id="rId40" o:title=""/>
            <w10:wrap anchorx="page" anchory="page"/>
          </v:shape>
        </w:pict>
      </w:r>
      <w:r w:rsidRPr="004D3BCB">
        <w:pict>
          <v:group id="_x0000_s1034" style="position:absolute;left:0;text-align:left;margin-left:299.7pt;margin-top:-4.85pt;width:0;height:28.85pt;z-index:-3272;mso-position-horizontal-relative:page" coordorigin="5994,-97" coordsize="0,577">
            <v:shape id="_x0000_s1035" style="position:absolute;left:5994;top:-97;width:0;height:577" coordorigin="5994,-97" coordsize="0,577" path="m5994,-97r,578e" filled="f" strokecolor="#7e7e7e" strokeweight=".21219mm">
              <v:path arrowok="t"/>
            </v:shape>
            <w10:wrap anchorx="page"/>
          </v:group>
        </w:pict>
      </w:r>
      <w:r w:rsidRPr="004D3BCB">
        <w:pict>
          <v:group id="_x0000_s1032" style="position:absolute;left:0;text-align:left;margin-left:459.75pt;margin-top:-7.1pt;width:0;height:28.85pt;z-index:-3271;mso-position-horizontal-relative:page" coordorigin="9195,-142" coordsize="0,577">
            <v:shape id="_x0000_s1033" style="position:absolute;left:9195;top:-142;width:0;height:577" coordorigin="9195,-142" coordsize="0,577" path="m9195,-142r,577e" filled="f" strokecolor="#7e7e7e" strokeweight=".21219mm">
              <v:path arrowok="t"/>
            </v:shape>
            <w10:wrap anchorx="page"/>
          </v:group>
        </w:pict>
      </w:r>
      <w:r w:rsidRPr="004D3BCB">
        <w:pict>
          <v:shape id="_x0000_s1031" type="#_x0000_t75" style="position:absolute;left:0;text-align:left;margin-left:312.2pt;margin-top:0;width:132.8pt;height:13.45pt;z-index:-3270;mso-position-horizontal-relative:page">
            <v:imagedata r:id="rId246" o:title=""/>
            <w10:wrap anchorx="page"/>
          </v:shape>
        </w:pict>
      </w:r>
      <w:r w:rsidRPr="004D3BCB">
        <w:pict>
          <v:group id="_x0000_s1027" style="position:absolute;left:0;text-align:left;margin-left:391pt;margin-top:81.4pt;width:9.4pt;height:6.9pt;z-index:-3269;mso-position-horizontal-relative:page" coordorigin="7820,1628" coordsize="188,138">
            <v:shape id="_x0000_s1030" style="position:absolute;left:7828;top:1636;width:65;height:120" coordorigin="7828,1636" coordsize="65,120" path="m7852,1664r-24,l7828,1652r9,l7842,1650r5,l7852,1645r2,-5l7854,1636r15,l7869,1744r24,l7893,1756r-65,l7828,1744r24,l7852,1664xe" fillcolor="#898989" stroked="f">
              <v:path arrowok="t"/>
            </v:shape>
            <v:shape id="_x0000_s1029" style="position:absolute;left:7921;top:1650;width:79;height:32" coordorigin="7921,1650" coordsize="79,32" path="m8000,1665r-19,-5l7981,1655r-2,-3l7993,1650r7,15xe" fillcolor="#898989" stroked="f">
              <v:path arrowok="t"/>
            </v:shape>
            <v:shape id="_x0000_s1028" style="position:absolute;left:7921;top:1650;width:79;height:32" coordorigin="7921,1650" coordsize="79,32" path="m7986,1638r7,12l7979,1652r-5,-2l7972,1648r-19,l7948,1652r-5,3l7943,1660r-2,4l7938,1669r,53l7941,1727r2,5l7943,1737r2,2l7950,1741r3,3l7957,1746r10,l7972,1744r2,-3l7979,1739r2,-2l7984,1732r,-5l7986,1722r,-12l7989,1705r,-16l7986,1681r,-12l7984,1664r-3,-4l8000,1665r3,22l8003,1696r-1,24l7997,1738r-4,6l7986,1753r-9,5l7948,1758r-10,-5l7931,1744r-6,-16l7922,1707r-1,-11l7923,1672r5,-18l7931,1650r7,-12l7948,1633r29,l7986,1638xe" fillcolor="#898989" stroked="f">
              <v:path arrowok="t"/>
            </v:shape>
            <w10:wrap anchorx="page"/>
          </v:group>
        </w:pict>
      </w:r>
      <w:r>
        <w:pict>
          <v:shape id="_x0000_i1173" type="#_x0000_t75" style="width:184.05pt;height:11.9pt">
            <v:imagedata r:id="rId247" o:title=""/>
          </v:shape>
        </w:pict>
      </w:r>
    </w:p>
    <w:p w:rsidR="004D3BCB" w:rsidRDefault="004D3BCB">
      <w:pPr>
        <w:spacing w:before="1" w:line="100" w:lineRule="exact"/>
        <w:rPr>
          <w:sz w:val="10"/>
          <w:szCs w:val="10"/>
        </w:rPr>
      </w:pPr>
    </w:p>
    <w:sectPr w:rsidR="004D3BCB" w:rsidSect="004D3BCB">
      <w:headerReference w:type="default" r:id="rId248"/>
      <w:footerReference w:type="default" r:id="rId249"/>
      <w:pgSz w:w="15840" w:h="12240" w:orient="landscape"/>
      <w:pgMar w:top="1920" w:right="1700" w:bottom="280" w:left="0" w:header="172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2B7" w:rsidRDefault="006842B7" w:rsidP="004D3BCB">
      <w:r>
        <w:separator/>
      </w:r>
    </w:p>
  </w:endnote>
  <w:endnote w:type="continuationSeparator" w:id="1">
    <w:p w:rsidR="006842B7" w:rsidRDefault="006842B7" w:rsidP="004D3B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BCB" w:rsidRDefault="004D3BCB">
    <w:pPr>
      <w:spacing w:line="200" w:lineRule="exact"/>
    </w:pPr>
    <w:r w:rsidRPr="004D3BCB">
      <w:pict>
        <v:group id="_x0000_s2101" style="position:absolute;margin-left:113.3pt;margin-top:479.55pt;width:678.7pt;height:46.05pt;z-index:-3772;mso-position-horizontal-relative:page;mso-position-vertical-relative:page" coordorigin="2267,9591" coordsize="13573,921">
          <v:shape id="_x0000_s2109" style="position:absolute;left:3137;top:9918;width:12694;height:0" coordorigin="3137,9918" coordsize="12694,0" path="m3137,9918r12693,e" filled="f" strokecolor="#f9a724" strokeweight="2.14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8" type="#_x0000_t75" style="position:absolute;left:13421;top:9622;width:2146;height:862">
            <v:imagedata r:id="rId1" o:title=""/>
          </v:shape>
          <v:shape id="_x0000_s2107" style="position:absolute;left:13405;top:9607;width:2175;height:890" coordorigin="13405,9607" coordsize="2175,890" path="m13405,10497r2176,l15581,9607r-2176,l13405,10497xe" filled="f" strokecolor="white" strokeweight=".55167mm">
            <v:path arrowok="t"/>
          </v:shape>
          <v:shape id="_x0000_s2106" type="#_x0000_t75" style="position:absolute;left:2551;top:9941;width:773;height:516">
            <v:imagedata r:id="rId2" o:title=""/>
          </v:shape>
          <v:shape id="_x0000_s2105" type="#_x0000_t75" style="position:absolute;left:3329;top:10080;width:271;height:247">
            <v:imagedata r:id="rId3" o:title=""/>
          </v:shape>
          <v:shape id="_x0000_s2104" style="position:absolute;left:2274;top:10172;width:147;height:144" coordorigin="2274,10172" coordsize="147,144" path="m2296,10191r14,-11l2329,10174r19,-2l2371,10174r19,7l2404,10191r11,17l2421,10226r-46,-6l2373,10215r-3,-2l2368,10208r-3,-2l2361,10206r-3,-3l2344,10203r-59,2l2296,10191xe" fillcolor="#49442a" stroked="f">
            <v:path arrowok="t"/>
          </v:shape>
          <v:shape id="_x0000_s2103" style="position:absolute;left:2274;top:10172;width:147;height:144" coordorigin="2274,10172" coordsize="147,144" path="m2344,10287r9,l2356,10285r5,l2363,10283r5,-3l2370,10278r3,-3l2375,10271r,-5l2377,10261r,-31l2375,10225r,-5l2421,10226r2,18l2420,10267r-7,18l2404,10297r-16,11l2369,10314r-21,2l2326,10314r-18,-7l2293,10297r-11,-15l2276,10263r-2,-19l2277,10223r8,-18l2344,10203r-5,3l2334,10206r-5,4l2327,10215r-3,5l2322,10225r-2,5l2320,10259r2,4l2322,10271r2,2l2327,10278r2,2l2334,10283r2,2l2341,10285r3,2xe" fillcolor="#49442a" stroked="f">
            <v:path arrowok="t"/>
          </v:shape>
          <v:shape id="_x0000_s2102" style="position:absolute;left:2454;top:10174;width:135;height:137" coordorigin="2454,10174" coordsize="135,137" path="m2498,10191r7,-5l2512,10182r7,-3l2526,10174r32,l2570,10177r7,9l2585,10202r4,22l2589,10311r-43,l2546,10230r-3,-8l2541,10218r,-5l2538,10213r-4,-3l2531,10208r-17,l2510,10210r-5,l2502,10213r-4,5l2498,10311r-44,l2454,10177r44,l2498,10191xe" fillcolor="#49442a" stroked="f">
            <v:path arrowok="t"/>
          </v:shape>
          <w10:wrap anchorx="page" anchory="page"/>
        </v:group>
      </w:pict>
    </w:r>
    <w:r w:rsidRPr="004D3BCB">
      <w:pict>
        <v:group id="_x0000_s2098" style="position:absolute;margin-left:185.75pt;margin-top:500.75pt;width:39pt;height:19.55pt;z-index:-3771;mso-position-horizontal-relative:page;mso-position-vertical-relative:page" coordorigin="3715,10015" coordsize="780,391">
          <v:shape id="_x0000_s2100" type="#_x0000_t75" style="position:absolute;left:3715;top:10015;width:389;height:355">
            <v:imagedata r:id="rId4" o:title=""/>
          </v:shape>
          <v:shape id="_x0000_s2099" type="#_x0000_t75" style="position:absolute;left:4142;top:10087;width:353;height:319">
            <v:imagedata r:id="rId5" o:title=""/>
          </v:shape>
          <w10:wrap anchorx="page" anchory="page"/>
        </v:group>
      </w:pict>
    </w:r>
    <w:r w:rsidRPr="004D3BCB">
      <w:pict>
        <v:group id="_x0000_s2087" style="position:absolute;margin-left:44pt;margin-top:504.95pt;width:44.85pt;height:11.75pt;z-index:-3770;mso-position-horizontal-relative:page;mso-position-vertical-relative:page" coordorigin="880,10099" coordsize="897,235">
          <v:shape id="_x0000_s2097" style="position:absolute;left:887;top:10133;width:130;height:178" coordorigin="887,10133" coordsize="130,178" path="m887,10311r,-178l1017,10133r,34l935,10167r,34l1010,10201r,36l935,10237r,74l887,10311xe" fillcolor="#49442a" stroked="f">
            <v:path arrowok="t"/>
          </v:shape>
          <v:shape id="_x0000_s2096" style="position:absolute;left:1036;top:10220;width:149;height:72" coordorigin="1036,10220" coordsize="149,72" path="m1140,10244r,-14l1137,10225r,-5l1184,10226r1,18l1140,10244xe" fillcolor="#49442a" stroked="f">
            <v:path arrowok="t"/>
          </v:shape>
          <v:shape id="_x0000_s2095" style="position:absolute;left:1036;top:10220;width:149;height:72" coordorigin="1036,10220" coordsize="149,72" path="m1106,10287r10,l1118,10285r5,l1125,10283r5,-3l1133,10278r2,-3l1137,10271r,-5l1140,10261r,-17l1185,10244r-2,23l1175,10285r-9,12l1150,10308r-18,6l1111,10316r-23,-2l1070,10307r-14,-10l1045,10282r-7,-19l1036,10244r3,-21l1046,10204r10,-13l1071,10181r19,-7l1111,10172r22,2l1152,10181r14,10l1177,10208r7,18l1137,10220r-2,-5l1133,10213r-3,-5l1125,10206r-2,l1118,10203r-14,l1099,10206r-5,2l1089,10210r-2,5l1087,10220r-3,5l1082,10230r,29l1084,10263r,8l1087,10273r2,5l1092,10280r4,3l1099,10285r5,l1106,10287xe" fillcolor="#49442a" stroked="f">
            <v:path arrowok="t"/>
          </v:shape>
          <v:shape id="_x0000_s2094" style="position:absolute;left:1214;top:10123;width:130;height:187" coordorigin="1214,10123" coordsize="130,187" path="m1214,10123r46,l1260,10310r-46,l1214,10123xe" fillcolor="#49442a" stroked="f">
            <v:path arrowok="t"/>
          </v:shape>
          <v:shape id="_x0000_s2093" style="position:absolute;left:1214;top:10123;width:130;height:187" coordorigin="1214,10123" coordsize="130,187" path="m1298,10123r46,l1344,10310r-46,l1298,10123xe" fillcolor="#49442a" stroked="f">
            <v:path arrowok="t"/>
          </v:shape>
          <v:shape id="_x0000_s2092" style="position:absolute;left:1237;top:10123;width:0;height:187" coordorigin="1237,10123" coordsize="0,187" path="m1237,10123r,187e" filled="f" strokecolor="#49442a" strokeweight="2.38pt">
            <v:path arrowok="t"/>
          </v:shape>
          <v:shape id="_x0000_s2091" style="position:absolute;left:1321;top:10123;width:0;height:187" coordorigin="1321,10123" coordsize="0,187" path="m1321,10123r,187e" filled="f" strokecolor="#49442a" strokeweight="2.38pt">
            <v:path arrowok="t"/>
          </v:shape>
          <v:shape id="_x0000_s2090" style="position:absolute;left:1373;top:10172;width:147;height:144" coordorigin="1373,10172" coordsize="147,144" path="m1394,10191r16,-11l1429,10174r18,-2l1470,10174r19,7l1503,10191r10,17l1520,10226r-46,-6l1471,10215r-2,-2l1467,10208r-3,-2l1459,10206r-2,-3l1442,10203r-59,2l1394,10191xe" fillcolor="#49442a" stroked="f">
            <v:path arrowok="t"/>
          </v:shape>
          <v:shape id="_x0000_s2089" style="position:absolute;left:1373;top:10172;width:147;height:144" coordorigin="1373,10172" coordsize="147,144" path="m1442,10287r10,l1457,10285r2,l1464,10283r5,-5l1471,10275r3,-4l1474,10266r2,-5l1476,10230r-2,-5l1474,10220r46,6l1522,10244r-3,23l1512,10285r-9,12l1488,10308r-19,6l1447,10316r-22,-2l1407,10307r-15,-10l1381,10282r-6,-19l1373,10244r2,-21l1383,10205r59,-2l1438,10206r-5,l1428,10210r-2,5l1423,10220r-2,5l1418,10230r,29l1421,10263r,8l1423,10273r3,5l1428,10280r5,3l1435,10285r5,l1442,10287xe" fillcolor="#49442a" stroked="f">
            <v:path arrowok="t"/>
          </v:shape>
          <v:shape id="_x0000_s2088" style="position:absolute;left:1539;top:10177;width:231;height:135" coordorigin="1539,10177" coordsize="231,135" path="m1726,10311r-46,l1654,10220r-29,91l1580,10311r-41,-134l1584,10177r22,94l1635,10177r38,l1702,10271r22,-94l1769,10177r-43,134xe" fillcolor="#49442a" stroked="f">
            <v:path arrowok="t"/>
          </v:shape>
          <w10:wrap anchorx="page" anchory="page"/>
        </v:group>
      </w:pict>
    </w:r>
    <w:r w:rsidRPr="004D3BCB">
      <w:pict>
        <v:shape id="_x0000_s2086" type="#_x0000_t75" style="position:absolute;margin-left:232.45pt;margin-top:503.9pt;width:13.55pt;height:12.5pt;z-index:-3769;mso-position-horizontal-relative:page;mso-position-vertical-relative:page">
          <v:imagedata r:id="rId6" o:title=""/>
          <w10:wrap anchorx="page" anchory="page"/>
        </v:shape>
      </w:pict>
    </w:r>
    <w:r w:rsidRPr="004D3BCB">
      <w:pict>
        <v:group id="_x0000_s2083" style="position:absolute;margin-left:93.5pt;margin-top:508.35pt;width:15.4pt;height:7.85pt;z-index:-3768;mso-position-horizontal-relative:page;mso-position-vertical-relative:page" coordorigin="1870,10167" coordsize="308,157">
          <v:shape id="_x0000_s2085" style="position:absolute;left:1877;top:10177;width:137;height:140" coordorigin="1877,10177" coordsize="137,140" path="m1954,10309r-7,2l1942,10314r-9,2l1909,10316r-12,-5l1889,10304r-8,-16l1877,10266r,-89l1921,10177r,79l1923,10261r,9l1926,10275r2,3l1933,10278r2,2l1952,10280r5,-2l1962,10278r4,-3l1971,10273r,-96l2014,10177r,134l1971,10311r,-14l1962,10304r-8,5xe" fillcolor="#49442a" stroked="f">
            <v:path arrowok="t"/>
          </v:shape>
          <v:shape id="_x0000_s2084" style="position:absolute;left:2046;top:10174;width:125;height:142" coordorigin="2046,10174" coordsize="125,142" path="m2132,10203r-31,l2096,10206r-5,4l2091,10218r5,4l2101,10225r7,l2113,10227r10,l2127,10230r5,l2139,10232r10,3l2159,10239r4,8l2168,10251r3,10l2171,10283r-5,12l2154,10304r-17,7l2117,10315r-16,1l2089,10316r-10,-2l2070,10314r-10,-3l2051,10309r-5,-5l2046,10271r5,l2053,10273r5,2l2063,10278r7,2l2072,10283r7,2l2084,10285r5,2l2118,10287r2,-2l2125,10283r2,-3l2127,10271r-4,-3l2118,10266r-7,-3l2096,10263r-5,-2l2087,10261r-5,-2l2070,10256r-10,-5l2055,10244r-7,-7l2046,10230r,-24l2053,10196r12,-10l2081,10178r20,-3l2115,10174r20,l2144,10177r10,2l2161,10182r5,2l2166,10218r-5,l2156,10213r-7,-5l2139,10206r-7,-3xe" fillcolor="#49442a" stroked="f">
            <v:path arrowok="t"/>
          </v:shape>
          <w10:wrap anchorx="page" anchory="page"/>
        </v:group>
      </w:pict>
    </w:r>
    <w:r w:rsidRPr="004D3BCB">
      <w:pict>
        <v:group id="_x0000_s2081" style="position:absolute;margin-left:404.6pt;margin-top:504.4pt;width:3.85pt;height:6.15pt;z-index:-3767;mso-position-horizontal-relative:page;mso-position-vertical-relative:page" coordorigin="8092,10088" coordsize="77,123">
          <v:shape id="_x0000_s2082" style="position:absolute;left:8092;top:10088;width:77;height:123" coordorigin="8092,10088" coordsize="77,123" path="m8138,10153r-5,-3l8119,10150r,-12l8133,10138r7,-2l8145,10133r5,-4l8152,10124r,-7l8150,10112r-3,-5l8143,10102r-5,l8135,10100r-12,l8119,10102r-8,3l8106,10105r-4,2l8094,10112r,-17l8099,10093r5,-3l8109,10090r7,-2l8145,10088r2,2l8152,10090r5,3l8159,10095r3,5l8164,10102r3,5l8167,10121r-3,8l8162,10133r-5,5l8150,10141r-5,2l8150,10145r2,l8157,10148r5,2l8164,10153r3,4l8167,10160r2,5l8169,10184r-2,5l8164,10194r-2,2l8159,10201r-4,2l8150,10208r-5,l8140,10210r-26,l8106,10208r-4,l8094,10206r-2,-3l8092,10186r5,5l8102,10194r7,l8114,10196r7,2l8131,10198r2,-2l8140,10196r5,-2l8150,10189r2,-5l8152,10179r3,-2l8155,10167r-3,-5l8147,10157r-4,-4l8138,10153xe" fillcolor="#898989" stroked="f">
            <v:path arrowok="t"/>
          </v:shape>
          <w10:wrap anchorx="page" anchory="pag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BCB" w:rsidRDefault="004D3BCB">
    <w:pPr>
      <w:spacing w:line="200" w:lineRule="exac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BCB" w:rsidRDefault="004D3BCB">
    <w:pPr>
      <w:spacing w:line="200" w:lineRule="exact"/>
    </w:pPr>
    <w:r w:rsidRPr="004D3BCB">
      <w:pict>
        <v:group id="_x0000_s2071" style="position:absolute;margin-left:113.3pt;margin-top:479.55pt;width:678.7pt;height:46.05pt;z-index:-3765;mso-position-horizontal-relative:page;mso-position-vertical-relative:page" coordorigin="2267,9591" coordsize="13573,921">
          <v:shape id="_x0000_s2079" style="position:absolute;left:3137;top:9918;width:12694;height:0" coordorigin="3137,9918" coordsize="12694,0" path="m3137,9918r12693,e" filled="f" strokecolor="#f9a724" strokeweight="2.14pt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8" type="#_x0000_t75" style="position:absolute;left:13421;top:9622;width:2146;height:862">
            <v:imagedata r:id="rId1" o:title=""/>
          </v:shape>
          <v:shape id="_x0000_s2077" style="position:absolute;left:13405;top:9607;width:2175;height:890" coordorigin="13405,9607" coordsize="2175,890" path="m13405,10497r2176,l15581,9607r-2176,l13405,10497xe" filled="f" strokecolor="white" strokeweight=".55167mm">
            <v:path arrowok="t"/>
          </v:shape>
          <v:shape id="_x0000_s2076" type="#_x0000_t75" style="position:absolute;left:2551;top:9941;width:773;height:516">
            <v:imagedata r:id="rId2" o:title=""/>
          </v:shape>
          <v:shape id="_x0000_s2075" type="#_x0000_t75" style="position:absolute;left:3329;top:10080;width:271;height:247">
            <v:imagedata r:id="rId3" o:title=""/>
          </v:shape>
          <v:shape id="_x0000_s2074" style="position:absolute;left:2274;top:10172;width:147;height:144" coordorigin="2274,10172" coordsize="147,144" path="m2296,10191r14,-11l2329,10174r19,-2l2371,10174r19,7l2404,10191r11,17l2421,10226r-46,-6l2373,10215r-3,-2l2368,10208r-3,-2l2361,10206r-3,-3l2344,10203r-59,2l2296,10191xe" fillcolor="#49442a" stroked="f">
            <v:path arrowok="t"/>
          </v:shape>
          <v:shape id="_x0000_s2073" style="position:absolute;left:2274;top:10172;width:147;height:144" coordorigin="2274,10172" coordsize="147,144" path="m2344,10287r9,l2356,10285r5,l2363,10283r5,-3l2370,10278r3,-3l2375,10271r,-5l2377,10261r,-31l2375,10225r,-5l2421,10226r2,18l2420,10267r-7,18l2404,10297r-16,11l2369,10314r-21,2l2326,10314r-18,-7l2293,10297r-11,-15l2276,10263r-2,-19l2277,10223r8,-18l2344,10203r-5,3l2334,10206r-5,4l2327,10215r-3,5l2322,10225r-2,5l2320,10259r2,4l2322,10271r2,2l2327,10278r2,2l2334,10283r2,2l2341,10285r3,2xe" fillcolor="#49442a" stroked="f">
            <v:path arrowok="t"/>
          </v:shape>
          <v:shape id="_x0000_s2072" style="position:absolute;left:2454;top:10174;width:135;height:137" coordorigin="2454,10174" coordsize="135,137" path="m2498,10191r7,-5l2512,10182r7,-3l2526,10174r32,l2570,10177r7,9l2585,10202r4,22l2589,10311r-43,l2546,10230r-3,-8l2541,10218r,-5l2538,10213r-4,-3l2531,10208r-17,l2510,10210r-5,l2502,10213r-4,5l2498,10311r-44,l2454,10177r44,l2498,10191xe" fillcolor="#49442a" stroked="f">
            <v:path arrowok="t"/>
          </v:shape>
          <w10:wrap anchorx="page" anchory="page"/>
        </v:group>
      </w:pict>
    </w:r>
    <w:r w:rsidRPr="004D3BCB">
      <w:pict>
        <v:group id="_x0000_s2068" style="position:absolute;margin-left:185.75pt;margin-top:500.75pt;width:39pt;height:19.55pt;z-index:-3764;mso-position-horizontal-relative:page;mso-position-vertical-relative:page" coordorigin="3715,10015" coordsize="780,391">
          <v:shape id="_x0000_s2070" type="#_x0000_t75" style="position:absolute;left:3715;top:10015;width:389;height:355">
            <v:imagedata r:id="rId4" o:title=""/>
          </v:shape>
          <v:shape id="_x0000_s2069" type="#_x0000_t75" style="position:absolute;left:4142;top:10087;width:353;height:319">
            <v:imagedata r:id="rId5" o:title=""/>
          </v:shape>
          <w10:wrap anchorx="page" anchory="page"/>
        </v:group>
      </w:pict>
    </w:r>
    <w:r w:rsidRPr="004D3BCB">
      <w:pict>
        <v:group id="_x0000_s2057" style="position:absolute;margin-left:44pt;margin-top:504.95pt;width:44.85pt;height:11.75pt;z-index:-3763;mso-position-horizontal-relative:page;mso-position-vertical-relative:page" coordorigin="880,10099" coordsize="897,235">
          <v:shape id="_x0000_s2067" style="position:absolute;left:887;top:10133;width:130;height:178" coordorigin="887,10133" coordsize="130,178" path="m887,10311r,-178l1017,10133r,34l935,10167r,34l1010,10201r,36l935,10237r,74l887,10311xe" fillcolor="#49442a" stroked="f">
            <v:path arrowok="t"/>
          </v:shape>
          <v:shape id="_x0000_s2066" style="position:absolute;left:1036;top:10220;width:149;height:72" coordorigin="1036,10220" coordsize="149,72" path="m1140,10244r,-14l1137,10225r,-5l1184,10226r1,18l1140,10244xe" fillcolor="#49442a" stroked="f">
            <v:path arrowok="t"/>
          </v:shape>
          <v:shape id="_x0000_s2065" style="position:absolute;left:1036;top:10220;width:149;height:72" coordorigin="1036,10220" coordsize="149,72" path="m1106,10287r10,l1118,10285r5,l1125,10283r5,-3l1133,10278r2,-3l1137,10271r,-5l1140,10261r,-17l1185,10244r-2,23l1175,10285r-9,12l1150,10308r-18,6l1111,10316r-23,-2l1070,10307r-14,-10l1045,10282r-7,-19l1036,10244r3,-21l1046,10204r10,-13l1071,10181r19,-7l1111,10172r22,2l1152,10181r14,10l1177,10208r7,18l1137,10220r-2,-5l1133,10213r-3,-5l1125,10206r-2,l1118,10203r-14,l1099,10206r-5,2l1089,10210r-2,5l1087,10220r-3,5l1082,10230r,29l1084,10263r,8l1087,10273r2,5l1092,10280r4,3l1099,10285r5,l1106,10287xe" fillcolor="#49442a" stroked="f">
            <v:path arrowok="t"/>
          </v:shape>
          <v:shape id="_x0000_s2064" style="position:absolute;left:1214;top:10123;width:130;height:187" coordorigin="1214,10123" coordsize="130,187" path="m1214,10123r46,l1260,10310r-46,l1214,10123xe" fillcolor="#49442a" stroked="f">
            <v:path arrowok="t"/>
          </v:shape>
          <v:shape id="_x0000_s2063" style="position:absolute;left:1214;top:10123;width:130;height:187" coordorigin="1214,10123" coordsize="130,187" path="m1298,10123r46,l1344,10310r-46,l1298,10123xe" fillcolor="#49442a" stroked="f">
            <v:path arrowok="t"/>
          </v:shape>
          <v:shape id="_x0000_s2062" style="position:absolute;left:1237;top:10123;width:0;height:187" coordorigin="1237,10123" coordsize="0,187" path="m1237,10123r,187e" filled="f" strokecolor="#49442a" strokeweight="2.38pt">
            <v:path arrowok="t"/>
          </v:shape>
          <v:shape id="_x0000_s2061" style="position:absolute;left:1321;top:10123;width:0;height:187" coordorigin="1321,10123" coordsize="0,187" path="m1321,10123r,187e" filled="f" strokecolor="#49442a" strokeweight="2.38pt">
            <v:path arrowok="t"/>
          </v:shape>
          <v:shape id="_x0000_s2060" style="position:absolute;left:1373;top:10172;width:147;height:144" coordorigin="1373,10172" coordsize="147,144" path="m1394,10191r16,-11l1429,10174r18,-2l1470,10174r19,7l1503,10191r10,17l1520,10226r-46,-6l1471,10215r-2,-2l1467,10208r-3,-2l1459,10206r-2,-3l1442,10203r-59,2l1394,10191xe" fillcolor="#49442a" stroked="f">
            <v:path arrowok="t"/>
          </v:shape>
          <v:shape id="_x0000_s2059" style="position:absolute;left:1373;top:10172;width:147;height:144" coordorigin="1373,10172" coordsize="147,144" path="m1442,10287r10,l1457,10285r2,l1464,10283r5,-5l1471,10275r3,-4l1474,10266r2,-5l1476,10230r-2,-5l1474,10220r46,6l1522,10244r-3,23l1512,10285r-9,12l1488,10308r-19,6l1447,10316r-22,-2l1407,10307r-15,-10l1381,10282r-6,-19l1373,10244r2,-21l1383,10205r59,-2l1438,10206r-5,l1428,10210r-2,5l1423,10220r-2,5l1418,10230r,29l1421,10263r,8l1423,10273r3,5l1428,10280r5,3l1435,10285r5,l1442,10287xe" fillcolor="#49442a" stroked="f">
            <v:path arrowok="t"/>
          </v:shape>
          <v:shape id="_x0000_s2058" style="position:absolute;left:1539;top:10177;width:231;height:135" coordorigin="1539,10177" coordsize="231,135" path="m1726,10311r-46,l1654,10220r-29,91l1580,10311r-41,-134l1584,10177r22,94l1635,10177r38,l1702,10271r22,-94l1769,10177r-43,134xe" fillcolor="#49442a" stroked="f">
            <v:path arrowok="t"/>
          </v:shape>
          <w10:wrap anchorx="page" anchory="page"/>
        </v:group>
      </w:pict>
    </w:r>
    <w:r w:rsidRPr="004D3BCB">
      <w:pict>
        <v:shape id="_x0000_s2056" type="#_x0000_t75" style="position:absolute;margin-left:232.45pt;margin-top:503.9pt;width:13.55pt;height:12.5pt;z-index:-3762;mso-position-horizontal-relative:page;mso-position-vertical-relative:page">
          <v:imagedata r:id="rId6" o:title=""/>
          <w10:wrap anchorx="page" anchory="page"/>
        </v:shape>
      </w:pict>
    </w:r>
    <w:r w:rsidRPr="004D3BCB">
      <w:pict>
        <v:group id="_x0000_s2053" style="position:absolute;margin-left:93.5pt;margin-top:508.35pt;width:15.4pt;height:7.85pt;z-index:-3761;mso-position-horizontal-relative:page;mso-position-vertical-relative:page" coordorigin="1870,10167" coordsize="308,157">
          <v:shape id="_x0000_s2055" style="position:absolute;left:1877;top:10177;width:137;height:140" coordorigin="1877,10177" coordsize="137,140" path="m1954,10309r-7,2l1942,10314r-9,2l1909,10316r-12,-5l1889,10304r-8,-16l1877,10266r,-89l1921,10177r,79l1923,10261r,9l1926,10275r2,3l1933,10278r2,2l1952,10280r5,-2l1962,10278r4,-3l1971,10273r,-96l2014,10177r,134l1971,10311r,-14l1962,10304r-8,5xe" fillcolor="#49442a" stroked="f">
            <v:path arrowok="t"/>
          </v:shape>
          <v:shape id="_x0000_s2054" style="position:absolute;left:2046;top:10174;width:125;height:142" coordorigin="2046,10174" coordsize="125,142" path="m2132,10203r-31,l2096,10206r-5,4l2091,10218r5,4l2101,10225r7,l2113,10227r10,l2127,10230r5,l2139,10232r10,3l2159,10239r4,8l2168,10251r3,10l2171,10283r-5,12l2154,10304r-17,7l2117,10315r-16,1l2089,10316r-10,-2l2070,10314r-10,-3l2051,10309r-5,-5l2046,10271r5,l2053,10273r5,2l2063,10278r7,2l2072,10283r7,2l2084,10285r5,2l2118,10287r2,-2l2125,10283r2,-3l2127,10271r-4,-3l2118,10266r-7,-3l2096,10263r-5,-2l2087,10261r-5,-2l2070,10256r-10,-5l2055,10244r-7,-7l2046,10230r,-24l2053,10196r12,-10l2081,10178r20,-3l2115,10174r20,l2144,10177r10,2l2161,10182r5,2l2166,10218r-5,l2156,10213r-7,-5l2139,10206r-7,-3xe" fillcolor="#49442a" stroked="f">
            <v:path arrowok="t"/>
          </v:shape>
          <w10:wrap anchorx="page" anchory="page"/>
        </v:group>
      </w:pict>
    </w:r>
    <w:r w:rsidRPr="004D3BCB">
      <w:pict>
        <v:group id="_x0000_s2051" style="position:absolute;margin-left:404.6pt;margin-top:504.5pt;width:3.95pt;height:6pt;z-index:-3760;mso-position-horizontal-relative:page;mso-position-vertical-relative:page" coordorigin="8092,10090" coordsize="79,120">
          <v:shape id="_x0000_s2052" style="position:absolute;left:8092;top:10090;width:79;height:120" coordorigin="8092,10090" coordsize="79,120" path="m8169,10090r,12l8114,10102r,34l8119,10136r4,-3l8133,10133r7,3l8145,10136r5,2l8152,10138r5,5l8162,10145r2,3l8167,10153r2,4l8171,10165r,12l8169,10182r,4l8167,10191r-3,5l8159,10201r-4,2l8152,10206r-7,2l8140,10210r-31,l8102,10208r-5,-2l8092,10206r,-17l8094,10189r5,2l8104,10194r5,l8116,10196r5,2l8131,10198r4,-2l8143,10196r4,-5l8152,10186r,-4l8155,10179r,-17l8152,10157r-5,-4l8143,10153r-3,-3l8135,10150r-2,-2l8109,10148r-5,2l8097,10150r,-60l8169,10090xe" fillcolor="#898989" stroked="f">
            <v:path arrowok="t"/>
          </v:shape>
          <w10:wrap anchorx="page" anchory="page"/>
        </v:group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BCB" w:rsidRDefault="004D3BCB">
    <w:pPr>
      <w:spacing w:line="0" w:lineRule="atLeast"/>
      <w:rPr>
        <w:sz w:val="0"/>
        <w:szCs w:val="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BCB" w:rsidRDefault="004D3BCB">
    <w:pPr>
      <w:spacing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2B7" w:rsidRDefault="006842B7" w:rsidP="004D3BCB">
      <w:r>
        <w:separator/>
      </w:r>
    </w:p>
  </w:footnote>
  <w:footnote w:type="continuationSeparator" w:id="1">
    <w:p w:rsidR="006842B7" w:rsidRDefault="006842B7" w:rsidP="004D3B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BCB" w:rsidRDefault="004D3BCB">
    <w:pPr>
      <w:spacing w:line="200" w:lineRule="exact"/>
    </w:pPr>
    <w:r w:rsidRPr="004D3B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1" type="#_x0000_t75" style="position:absolute;margin-left:3pt;margin-top:88.9pt;width:147.95pt;height:7.3pt;z-index:-3774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BCB" w:rsidRDefault="004D3BCB">
    <w:pPr>
      <w:spacing w:line="200" w:lineRule="exact"/>
    </w:pPr>
    <w:r w:rsidRPr="004D3B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0" type="#_x0000_t75" style="position:absolute;margin-left:3pt;margin-top:88.9pt;width:147.95pt;height:7.3pt;z-index:-3773;mso-position-horizontal-relative:page;mso-position-vertical-relative:page">
          <v:imagedata r:id="rId1" o:title=""/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BCB" w:rsidRDefault="004D3BCB">
    <w:pPr>
      <w:spacing w:line="200" w:lineRule="exact"/>
    </w:pPr>
    <w:r w:rsidRPr="004D3B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3pt;margin-top:88.9pt;width:147.95pt;height:7.3pt;z-index:-3766;mso-position-horizontal-relative:page;mso-position-vertical-relative:page">
          <v:imagedata r:id="rId1" o:title=""/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BCB" w:rsidRDefault="004D3BCB">
    <w:pPr>
      <w:spacing w:line="160" w:lineRule="exact"/>
      <w:rPr>
        <w:sz w:val="16"/>
        <w:szCs w:val="16"/>
      </w:rPr>
    </w:pPr>
    <w:r w:rsidRPr="004D3B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pt;margin-top:88.9pt;width:147.95pt;height:7.3pt;z-index:-3759;mso-position-horizontal-relative:page;mso-position-vertical-relative:page">
          <v:imagedata r:id="rId1" o:title=""/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BCB" w:rsidRDefault="004D3BCB">
    <w:pPr>
      <w:spacing w:line="200" w:lineRule="exact"/>
    </w:pPr>
    <w:r w:rsidRPr="004D3BC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pt;margin-top:88.9pt;width:147.95pt;height:7.2pt;z-index:-3758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B675F"/>
    <w:multiLevelType w:val="multilevel"/>
    <w:tmpl w:val="EA52F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D3BCB"/>
    <w:rsid w:val="004D3BCB"/>
    <w:rsid w:val="00683861"/>
    <w:rsid w:val="00684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6.png"/><Relationship Id="rId138" Type="http://schemas.openxmlformats.org/officeDocument/2006/relationships/image" Target="media/image128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26" Type="http://schemas.openxmlformats.org/officeDocument/2006/relationships/image" Target="media/image213.png"/><Relationship Id="rId247" Type="http://schemas.openxmlformats.org/officeDocument/2006/relationships/image" Target="media/image234.png"/><Relationship Id="rId107" Type="http://schemas.openxmlformats.org/officeDocument/2006/relationships/image" Target="media/image99.pn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header" Target="header2.xml"/><Relationship Id="rId128" Type="http://schemas.openxmlformats.org/officeDocument/2006/relationships/image" Target="media/image120.png"/><Relationship Id="rId149" Type="http://schemas.openxmlformats.org/officeDocument/2006/relationships/footer" Target="footer3.xml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49.png"/><Relationship Id="rId181" Type="http://schemas.openxmlformats.org/officeDocument/2006/relationships/image" Target="media/image170.png"/><Relationship Id="rId216" Type="http://schemas.openxmlformats.org/officeDocument/2006/relationships/header" Target="header4.xml"/><Relationship Id="rId237" Type="http://schemas.openxmlformats.org/officeDocument/2006/relationships/image" Target="media/image224.jpe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0.png"/><Relationship Id="rId139" Type="http://schemas.openxmlformats.org/officeDocument/2006/relationships/image" Target="media/image129.png"/><Relationship Id="rId85" Type="http://schemas.openxmlformats.org/officeDocument/2006/relationships/image" Target="media/image77.pn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227" Type="http://schemas.openxmlformats.org/officeDocument/2006/relationships/image" Target="media/image214.png"/><Relationship Id="rId248" Type="http://schemas.openxmlformats.org/officeDocument/2006/relationships/header" Target="header5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59" Type="http://schemas.openxmlformats.org/officeDocument/2006/relationships/image" Target="media/image53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footer" Target="footer1.xml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50.png"/><Relationship Id="rId166" Type="http://schemas.openxmlformats.org/officeDocument/2006/relationships/image" Target="media/image155.png"/><Relationship Id="rId182" Type="http://schemas.openxmlformats.org/officeDocument/2006/relationships/image" Target="media/image171.png"/><Relationship Id="rId187" Type="http://schemas.openxmlformats.org/officeDocument/2006/relationships/image" Target="media/image176.png"/><Relationship Id="rId217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1.png"/><Relationship Id="rId233" Type="http://schemas.openxmlformats.org/officeDocument/2006/relationships/image" Target="media/image220.png"/><Relationship Id="rId238" Type="http://schemas.openxmlformats.org/officeDocument/2006/relationships/image" Target="media/image225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5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172" Type="http://schemas.openxmlformats.org/officeDocument/2006/relationships/image" Target="media/image161.png"/><Relationship Id="rId193" Type="http://schemas.openxmlformats.org/officeDocument/2006/relationships/image" Target="media/image182.png"/><Relationship Id="rId202" Type="http://schemas.openxmlformats.org/officeDocument/2006/relationships/image" Target="media/image191.png"/><Relationship Id="rId207" Type="http://schemas.openxmlformats.org/officeDocument/2006/relationships/image" Target="media/image196.png"/><Relationship Id="rId223" Type="http://schemas.openxmlformats.org/officeDocument/2006/relationships/image" Target="media/image210.png"/><Relationship Id="rId228" Type="http://schemas.openxmlformats.org/officeDocument/2006/relationships/image" Target="media/image215.png"/><Relationship Id="rId244" Type="http://schemas.openxmlformats.org/officeDocument/2006/relationships/image" Target="media/image231.jpeg"/><Relationship Id="rId249" Type="http://schemas.openxmlformats.org/officeDocument/2006/relationships/footer" Target="footer5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109" Type="http://schemas.openxmlformats.org/officeDocument/2006/relationships/image" Target="media/image101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image" Target="media/image84.png"/><Relationship Id="rId162" Type="http://schemas.openxmlformats.org/officeDocument/2006/relationships/image" Target="media/image151.png"/><Relationship Id="rId183" Type="http://schemas.openxmlformats.org/officeDocument/2006/relationships/image" Target="media/image172.png"/><Relationship Id="rId213" Type="http://schemas.openxmlformats.org/officeDocument/2006/relationships/image" Target="media/image202.png"/><Relationship Id="rId218" Type="http://schemas.openxmlformats.org/officeDocument/2006/relationships/image" Target="media/image205.png"/><Relationship Id="rId234" Type="http://schemas.openxmlformats.org/officeDocument/2006/relationships/image" Target="media/image221.png"/><Relationship Id="rId239" Type="http://schemas.openxmlformats.org/officeDocument/2006/relationships/image" Target="media/image226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fontTable" Target="fontTable.xml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6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4" Type="http://schemas.openxmlformats.org/officeDocument/2006/relationships/image" Target="media/image183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208" Type="http://schemas.openxmlformats.org/officeDocument/2006/relationships/image" Target="media/image197.png"/><Relationship Id="rId229" Type="http://schemas.openxmlformats.org/officeDocument/2006/relationships/image" Target="media/image216.png"/><Relationship Id="rId19" Type="http://schemas.openxmlformats.org/officeDocument/2006/relationships/image" Target="media/image13.png"/><Relationship Id="rId224" Type="http://schemas.openxmlformats.org/officeDocument/2006/relationships/image" Target="media/image211.png"/><Relationship Id="rId240" Type="http://schemas.openxmlformats.org/officeDocument/2006/relationships/image" Target="media/image227.jpeg"/><Relationship Id="rId245" Type="http://schemas.openxmlformats.org/officeDocument/2006/relationships/image" Target="media/image232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7.png"/><Relationship Id="rId168" Type="http://schemas.openxmlformats.org/officeDocument/2006/relationships/image" Target="media/image157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2.png"/><Relationship Id="rId163" Type="http://schemas.openxmlformats.org/officeDocument/2006/relationships/image" Target="media/image152.png"/><Relationship Id="rId184" Type="http://schemas.openxmlformats.org/officeDocument/2006/relationships/image" Target="media/image173.png"/><Relationship Id="rId189" Type="http://schemas.openxmlformats.org/officeDocument/2006/relationships/image" Target="media/image178.png"/><Relationship Id="rId219" Type="http://schemas.openxmlformats.org/officeDocument/2006/relationships/image" Target="media/image206.png"/><Relationship Id="rId3" Type="http://schemas.openxmlformats.org/officeDocument/2006/relationships/settings" Target="settings.xml"/><Relationship Id="rId214" Type="http://schemas.openxmlformats.org/officeDocument/2006/relationships/image" Target="media/image203.png"/><Relationship Id="rId230" Type="http://schemas.openxmlformats.org/officeDocument/2006/relationships/image" Target="media/image217.png"/><Relationship Id="rId235" Type="http://schemas.openxmlformats.org/officeDocument/2006/relationships/image" Target="media/image222.png"/><Relationship Id="rId251" Type="http://schemas.openxmlformats.org/officeDocument/2006/relationships/theme" Target="theme/theme1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8.png"/><Relationship Id="rId137" Type="http://schemas.openxmlformats.org/officeDocument/2006/relationships/image" Target="media/image127.png"/><Relationship Id="rId158" Type="http://schemas.openxmlformats.org/officeDocument/2006/relationships/image" Target="media/image147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header" Target="header3.xml"/><Relationship Id="rId153" Type="http://schemas.openxmlformats.org/officeDocument/2006/relationships/image" Target="media/image142.png"/><Relationship Id="rId174" Type="http://schemas.openxmlformats.org/officeDocument/2006/relationships/image" Target="media/image163.png"/><Relationship Id="rId179" Type="http://schemas.openxmlformats.org/officeDocument/2006/relationships/image" Target="media/image168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0" Type="http://schemas.openxmlformats.org/officeDocument/2006/relationships/image" Target="media/image207.png"/><Relationship Id="rId225" Type="http://schemas.openxmlformats.org/officeDocument/2006/relationships/image" Target="media/image212.png"/><Relationship Id="rId241" Type="http://schemas.openxmlformats.org/officeDocument/2006/relationships/image" Target="media/image228.jpeg"/><Relationship Id="rId246" Type="http://schemas.openxmlformats.org/officeDocument/2006/relationships/image" Target="media/image23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185" Type="http://schemas.openxmlformats.org/officeDocument/2006/relationships/image" Target="media/image17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69.png"/><Relationship Id="rId210" Type="http://schemas.openxmlformats.org/officeDocument/2006/relationships/image" Target="media/image199.png"/><Relationship Id="rId215" Type="http://schemas.openxmlformats.org/officeDocument/2006/relationships/image" Target="media/image204.png"/><Relationship Id="rId236" Type="http://schemas.openxmlformats.org/officeDocument/2006/relationships/image" Target="media/image223.png"/><Relationship Id="rId26" Type="http://schemas.openxmlformats.org/officeDocument/2006/relationships/image" Target="media/image20.png"/><Relationship Id="rId231" Type="http://schemas.openxmlformats.org/officeDocument/2006/relationships/image" Target="media/image218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footer" Target="footer2.xml"/><Relationship Id="rId154" Type="http://schemas.openxmlformats.org/officeDocument/2006/relationships/image" Target="media/image143.png"/><Relationship Id="rId175" Type="http://schemas.openxmlformats.org/officeDocument/2006/relationships/image" Target="media/image164.png"/><Relationship Id="rId196" Type="http://schemas.openxmlformats.org/officeDocument/2006/relationships/image" Target="media/image185.png"/><Relationship Id="rId200" Type="http://schemas.openxmlformats.org/officeDocument/2006/relationships/image" Target="media/image189.png"/><Relationship Id="rId16" Type="http://schemas.openxmlformats.org/officeDocument/2006/relationships/image" Target="media/image10.png"/><Relationship Id="rId221" Type="http://schemas.openxmlformats.org/officeDocument/2006/relationships/image" Target="media/image208.png"/><Relationship Id="rId242" Type="http://schemas.openxmlformats.org/officeDocument/2006/relationships/image" Target="media/image229.jpeg"/><Relationship Id="rId37" Type="http://schemas.openxmlformats.org/officeDocument/2006/relationships/header" Target="header1.xml"/><Relationship Id="rId58" Type="http://schemas.openxmlformats.org/officeDocument/2006/relationships/image" Target="media/image52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4.png"/><Relationship Id="rId90" Type="http://schemas.openxmlformats.org/officeDocument/2006/relationships/image" Target="media/image82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211" Type="http://schemas.openxmlformats.org/officeDocument/2006/relationships/image" Target="media/image200.png"/><Relationship Id="rId232" Type="http://schemas.openxmlformats.org/officeDocument/2006/relationships/image" Target="media/image219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5.png"/><Relationship Id="rId134" Type="http://schemas.openxmlformats.org/officeDocument/2006/relationships/image" Target="media/image124.png"/><Relationship Id="rId80" Type="http://schemas.openxmlformats.org/officeDocument/2006/relationships/image" Target="media/image72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6.png"/><Relationship Id="rId201" Type="http://schemas.openxmlformats.org/officeDocument/2006/relationships/image" Target="media/image190.png"/><Relationship Id="rId222" Type="http://schemas.openxmlformats.org/officeDocument/2006/relationships/image" Target="media/image209.png"/><Relationship Id="rId243" Type="http://schemas.openxmlformats.org/officeDocument/2006/relationships/image" Target="media/image23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1.jpeg"/><Relationship Id="rId6" Type="http://schemas.openxmlformats.org/officeDocument/2006/relationships/image" Target="media/image34.jpeg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1.jpeg"/><Relationship Id="rId6" Type="http://schemas.openxmlformats.org/officeDocument/2006/relationships/image" Target="media/image34.jpeg"/><Relationship Id="rId5" Type="http://schemas.openxmlformats.org/officeDocument/2006/relationships/image" Target="media/image33.jpeg"/><Relationship Id="rId4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799</Characters>
  <Application>Microsoft Office Word</Application>
  <DocSecurity>0</DocSecurity>
  <Lines>6</Lines>
  <Paragraphs>1</Paragraphs>
  <ScaleCrop>false</ScaleCrop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A-Team</cp:lastModifiedBy>
  <cp:revision>3</cp:revision>
  <dcterms:created xsi:type="dcterms:W3CDTF">2022-05-27T09:00:00Z</dcterms:created>
  <dcterms:modified xsi:type="dcterms:W3CDTF">2022-05-27T09:03:00Z</dcterms:modified>
</cp:coreProperties>
</file>